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481" w:rsidRPr="00D07481" w:rsidRDefault="00D07481" w:rsidP="00D07481">
      <w:pPr>
        <w:keepNext/>
        <w:widowControl w:val="0"/>
        <w:overflowPunct w:val="0"/>
        <w:autoSpaceDE w:val="0"/>
        <w:autoSpaceDN w:val="0"/>
        <w:adjustRightInd w:val="0"/>
        <w:spacing w:line="240" w:lineRule="atLeast"/>
        <w:jc w:val="center"/>
        <w:textAlignment w:val="baseline"/>
        <w:outlineLvl w:val="0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UMOWA NR .....................................</w:t>
      </w:r>
    </w:p>
    <w:p w:rsidR="00D07481" w:rsidRPr="00D07481" w:rsidRDefault="00D07481" w:rsidP="00D07481">
      <w:pPr>
        <w:spacing w:line="240" w:lineRule="atLeast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widowControl w:val="0"/>
        <w:spacing w:line="240" w:lineRule="atLeast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zawarta w dniu .........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........................... 201</w:t>
      </w:r>
      <w:r w:rsidR="00D31AB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8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roku w </w:t>
      </w:r>
      <w:r w:rsidR="00534536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Koszalinie 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pomiędzy:</w:t>
      </w:r>
    </w:p>
    <w:p w:rsidR="00D07481" w:rsidRPr="00D07481" w:rsidRDefault="00D07481" w:rsidP="00D07481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......................................................................................................................................................,</w:t>
      </w:r>
    </w:p>
    <w:p w:rsidR="00D07481" w:rsidRPr="00D07481" w:rsidRDefault="00D07481" w:rsidP="00D07481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reprezentowanym przez:</w:t>
      </w:r>
    </w:p>
    <w:p w:rsidR="00D07481" w:rsidRPr="00D07481" w:rsidRDefault="00D07481" w:rsidP="00D07481">
      <w:pPr>
        <w:spacing w:line="240" w:lineRule="atLeast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...................................................... – ...............................................,</w:t>
      </w:r>
    </w:p>
    <w:p w:rsidR="00D07481" w:rsidRPr="00D07481" w:rsidRDefault="00D07481" w:rsidP="00D07481">
      <w:pPr>
        <w:widowControl w:val="0"/>
        <w:spacing w:line="24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zwanym dalej </w:t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Zamawiającym,</w:t>
      </w:r>
    </w:p>
    <w:p w:rsidR="00D07481" w:rsidRPr="00D07481" w:rsidRDefault="00D07481" w:rsidP="00D07481">
      <w:pPr>
        <w:spacing w:line="240" w:lineRule="atLeast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a</w:t>
      </w:r>
    </w:p>
    <w:p w:rsidR="00D07481" w:rsidRPr="00D07481" w:rsidRDefault="00D07481" w:rsidP="00D07481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......................................................................................................................................................,</w:t>
      </w:r>
    </w:p>
    <w:p w:rsidR="00D07481" w:rsidRPr="00D07481" w:rsidRDefault="00D07481" w:rsidP="00D07481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reprezentowanym przez:</w:t>
      </w:r>
    </w:p>
    <w:p w:rsidR="00D07481" w:rsidRPr="00D07481" w:rsidRDefault="00D07481" w:rsidP="00D07481">
      <w:pPr>
        <w:spacing w:line="240" w:lineRule="atLeast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...................................................... – ...............................................,</w:t>
      </w:r>
    </w:p>
    <w:p w:rsidR="00D07481" w:rsidRPr="00D07481" w:rsidRDefault="00D07481" w:rsidP="00D07481">
      <w:pPr>
        <w:spacing w:line="240" w:lineRule="atLeast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zwanym dalej </w:t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Wykonawcą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D07481" w:rsidRPr="00D07481" w:rsidRDefault="00D07481" w:rsidP="00D07481">
      <w:pPr>
        <w:spacing w:line="240" w:lineRule="atLeast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 następującej treści:</w:t>
      </w:r>
    </w:p>
    <w:p w:rsidR="00D07481" w:rsidRPr="00D07481" w:rsidRDefault="00D07481" w:rsidP="00D07481">
      <w:pPr>
        <w:spacing w:line="240" w:lineRule="atLeast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ind w:left="426" w:hanging="426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1</w:t>
      </w:r>
    </w:p>
    <w:p w:rsidR="00D07481" w:rsidRPr="00534536" w:rsidRDefault="00D07481" w:rsidP="00674BD4">
      <w:pPr>
        <w:numPr>
          <w:ilvl w:val="0"/>
          <w:numId w:val="4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31AB1">
        <w:rPr>
          <w:rFonts w:ascii="Times New Roman" w:hAnsi="Times New Roman" w:cs="Times New Roman"/>
          <w:color w:val="auto"/>
          <w:sz w:val="24"/>
          <w:szCs w:val="24"/>
        </w:rPr>
        <w:t xml:space="preserve">W wyniku rozstrzygnięcia postępowania o udzielenie zamówienia publicznego prowadzonego w trybie zasady konkurencyjności </w:t>
      </w:r>
      <w:r w:rsidR="00D31AB1" w:rsidRPr="00D31AB1">
        <w:rPr>
          <w:rFonts w:ascii="Times New Roman" w:hAnsi="Times New Roman"/>
          <w:color w:val="auto"/>
          <w:sz w:val="24"/>
          <w:szCs w:val="24"/>
        </w:rPr>
        <w:t>zgodnie z warunkami i procedurami określonymi w Wytycznych w zakresie kwalifikowalności wydatków w ramach Europejskiego Funduszu Rozwoju Regionalnego, Europejskiego Funduszu Społecznego oraz Funduszu Spójności na lata 2014-2020</w:t>
      </w:r>
      <w:r w:rsidRPr="00D31AB1">
        <w:rPr>
          <w:rFonts w:ascii="Times New Roman" w:hAnsi="Times New Roman" w:cs="Times New Roman"/>
          <w:color w:val="auto"/>
          <w:sz w:val="24"/>
          <w:szCs w:val="24"/>
        </w:rPr>
        <w:t xml:space="preserve">, Zamawiający zleca, a Wykonawca zobowiązuje się do </w:t>
      </w:r>
      <w:r w:rsidR="00534536">
        <w:rPr>
          <w:rFonts w:ascii="Times New Roman" w:hAnsi="Times New Roman" w:cs="Times New Roman"/>
          <w:sz w:val="24"/>
          <w:szCs w:val="24"/>
        </w:rPr>
        <w:t xml:space="preserve">realizacji zamówienia pn. </w:t>
      </w:r>
      <w:r w:rsidR="00534536" w:rsidRPr="00534536">
        <w:rPr>
          <w:rFonts w:ascii="Times New Roman" w:hAnsi="Times New Roman" w:cs="Times New Roman"/>
          <w:sz w:val="24"/>
          <w:szCs w:val="24"/>
        </w:rPr>
        <w:t>"Wykonanie prac konserwatorskich i restauracyjnych w kościele w Jamnie wraz z dostosowaniem zabytku dla potrzeb mieszkańców"</w:t>
      </w:r>
    </w:p>
    <w:p w:rsidR="00534536" w:rsidRPr="00D31AB1" w:rsidRDefault="00534536" w:rsidP="00534536">
      <w:pPr>
        <w:spacing w:line="24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07481" w:rsidRDefault="00D07481" w:rsidP="00674BD4">
      <w:pPr>
        <w:numPr>
          <w:ilvl w:val="0"/>
          <w:numId w:val="4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</w:rPr>
        <w:t>Przedmiot umowy obejmuje:</w:t>
      </w:r>
    </w:p>
    <w:p w:rsid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a)</w:t>
      </w:r>
      <w:r w:rsidRPr="005345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Konserwację Fundamentów wieży i kościoła</w:t>
      </w: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: wykonanie izolacji pionowej ścian fundamentowych na całej wysokości ścian tj. do poziomu spodu posadowienia, oczyścić ściany fundamentowe z gleby, zwietrzałej i skorodowanej zaprawy oraz korzeni, wykonać konieczne przemurowania na bazie zaprawy z cementu trasowego, uzupełnić spoiny i wypełnić pustki między głazami zaprawą wapienną na bazie grubego kruszywa, założyć naturalną przeciw wilgotnościową izolację pionową fundamentów w postaci naturalnej gliny, zasypać wykop sortowanym żwirem z przekładką z </w:t>
      </w:r>
      <w:proofErr w:type="spellStart"/>
      <w:r w:rsidRPr="00534536">
        <w:rPr>
          <w:rFonts w:ascii="Times New Roman" w:hAnsi="Times New Roman" w:cs="Times New Roman"/>
          <w:color w:val="auto"/>
          <w:sz w:val="24"/>
          <w:szCs w:val="24"/>
        </w:rPr>
        <w:t>flizeliny</w:t>
      </w:r>
      <w:proofErr w:type="spellEnd"/>
      <w:r w:rsidRPr="00534536">
        <w:rPr>
          <w:rFonts w:ascii="Times New Roman" w:hAnsi="Times New Roman" w:cs="Times New Roman"/>
          <w:color w:val="auto"/>
          <w:sz w:val="24"/>
          <w:szCs w:val="24"/>
        </w:rPr>
        <w:t>, na nim ułożyć nawierzchnię zgodnie z projektem zagospodarowania terenu.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b)</w:t>
      </w:r>
      <w:r w:rsidRPr="005345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Renowacja i konserwacja ścian kościoła i wieży: 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KONSERWACJA  ELEWACJI CEGLANEJ KOŚCIOŁA </w:t>
      </w:r>
    </w:p>
    <w:p w:rsidR="00534536" w:rsidRPr="00534536" w:rsidRDefault="00534536" w:rsidP="00534536">
      <w:pPr>
        <w:numPr>
          <w:ilvl w:val="0"/>
          <w:numId w:val="38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Usunięcie wszystkich XX-wiecznych tynków i cementowych wypraw leżących na murze ceglanym.</w:t>
      </w:r>
    </w:p>
    <w:p w:rsidR="00534536" w:rsidRPr="00534536" w:rsidRDefault="00534536" w:rsidP="00534536">
      <w:pPr>
        <w:numPr>
          <w:ilvl w:val="0"/>
          <w:numId w:val="38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Usunięcie betonowej opaski miejscowo leżącej na murze kościoła.</w:t>
      </w:r>
    </w:p>
    <w:p w:rsidR="00534536" w:rsidRPr="00534536" w:rsidRDefault="00534536" w:rsidP="00534536">
      <w:pPr>
        <w:numPr>
          <w:ilvl w:val="0"/>
          <w:numId w:val="38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Usunięcie mechanicznie wtórnych oraz cementowych uzupełnień wątku ceglanego.</w:t>
      </w:r>
    </w:p>
    <w:p w:rsidR="00534536" w:rsidRPr="00534536" w:rsidRDefault="00534536" w:rsidP="00534536">
      <w:pPr>
        <w:numPr>
          <w:ilvl w:val="0"/>
          <w:numId w:val="38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Usunięcie cementowych i bardzo zniszczonych fragmentów spoiny, z zachowaniem wszelkich śladów spoinowania historycznego. </w:t>
      </w:r>
    </w:p>
    <w:p w:rsidR="00534536" w:rsidRPr="00534536" w:rsidRDefault="00534536" w:rsidP="00534536">
      <w:pPr>
        <w:numPr>
          <w:ilvl w:val="0"/>
          <w:numId w:val="38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Oczyszczenie powierzchni cegły z cementowych i wapiennych pozostałości wtórnych wypraw - metoda dobrana w zależności od stopnia zanieczyszczenia i  stanu zachowania cegły </w:t>
      </w:r>
    </w:p>
    <w:p w:rsidR="00534536" w:rsidRPr="00534536" w:rsidRDefault="00534536" w:rsidP="00534536">
      <w:pPr>
        <w:numPr>
          <w:ilvl w:val="0"/>
          <w:numId w:val="38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lastRenderedPageBreak/>
        <w:t>Usunięcie całkowicie zdegradowanej cegły i rozebranie fragmentów muru zakwalifikowanych do przemurowania.</w:t>
      </w:r>
    </w:p>
    <w:p w:rsidR="00534536" w:rsidRPr="00534536" w:rsidRDefault="00534536" w:rsidP="00534536">
      <w:pPr>
        <w:numPr>
          <w:ilvl w:val="0"/>
          <w:numId w:val="38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Eliminacja szkodliwych drobnoustrojów oraz zapobieganie ich rozwojowi. </w:t>
      </w:r>
    </w:p>
    <w:p w:rsidR="00534536" w:rsidRPr="00534536" w:rsidRDefault="00534536" w:rsidP="00534536">
      <w:pPr>
        <w:numPr>
          <w:ilvl w:val="0"/>
          <w:numId w:val="38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Przeprowadzenie zabiegów odsalających.</w:t>
      </w:r>
    </w:p>
    <w:p w:rsidR="00534536" w:rsidRPr="00534536" w:rsidRDefault="00534536" w:rsidP="00534536">
      <w:pPr>
        <w:numPr>
          <w:ilvl w:val="0"/>
          <w:numId w:val="38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Wzmocnienie strukturalne </w:t>
      </w:r>
      <w:proofErr w:type="spellStart"/>
      <w:r w:rsidRPr="00534536">
        <w:rPr>
          <w:rFonts w:ascii="Times New Roman" w:hAnsi="Times New Roman" w:cs="Times New Roman"/>
          <w:color w:val="auto"/>
          <w:sz w:val="24"/>
          <w:szCs w:val="24"/>
        </w:rPr>
        <w:t>zdestruowanych</w:t>
      </w:r>
      <w:proofErr w:type="spellEnd"/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 cegieł z zastosowaniem środków konserwatorskich dla cegły.</w:t>
      </w:r>
    </w:p>
    <w:p w:rsidR="00534536" w:rsidRPr="00534536" w:rsidRDefault="00534536" w:rsidP="00534536">
      <w:pPr>
        <w:numPr>
          <w:ilvl w:val="0"/>
          <w:numId w:val="38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Uzupełnienie i wmurowanie brakujących cegieł w lico muru </w:t>
      </w:r>
    </w:p>
    <w:p w:rsidR="00534536" w:rsidRPr="00534536" w:rsidRDefault="00534536" w:rsidP="00534536">
      <w:pPr>
        <w:numPr>
          <w:ilvl w:val="0"/>
          <w:numId w:val="38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Przemurowanie w dobranym kolorystycznie materiale ceglanym luźnych fragmentów elewacji.</w:t>
      </w:r>
    </w:p>
    <w:p w:rsidR="00534536" w:rsidRPr="00534536" w:rsidRDefault="00534536" w:rsidP="00534536">
      <w:pPr>
        <w:numPr>
          <w:ilvl w:val="0"/>
          <w:numId w:val="38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Uzupełnienie mniejszych ubytków w cegle zaprawami do kitów</w:t>
      </w:r>
    </w:p>
    <w:p w:rsidR="00534536" w:rsidRPr="00534536" w:rsidRDefault="00534536" w:rsidP="00534536">
      <w:pPr>
        <w:numPr>
          <w:ilvl w:val="0"/>
          <w:numId w:val="38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Wypełnienie i naprawa pęknięć oraz szczelin powstałych w skutek pracy murów. stosować technologię </w:t>
      </w:r>
      <w:proofErr w:type="spellStart"/>
      <w:r w:rsidRPr="00534536">
        <w:rPr>
          <w:rFonts w:ascii="Times New Roman" w:hAnsi="Times New Roman" w:cs="Times New Roman"/>
          <w:color w:val="auto"/>
          <w:sz w:val="24"/>
          <w:szCs w:val="24"/>
        </w:rPr>
        <w:t>Hilti</w:t>
      </w:r>
      <w:proofErr w:type="spellEnd"/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 lub równoważną. </w:t>
      </w:r>
    </w:p>
    <w:p w:rsidR="00534536" w:rsidRPr="00534536" w:rsidRDefault="00534536" w:rsidP="00534536">
      <w:pPr>
        <w:numPr>
          <w:ilvl w:val="0"/>
          <w:numId w:val="38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Uzupełnienie ubytków spoinowania, z uwzględnieniem koloru oraz  kształtu spoiny. Scalenie kolorystyczne wątku ceglanego farby krzemianowe </w:t>
      </w:r>
      <w:proofErr w:type="spellStart"/>
      <w:r w:rsidRPr="00534536">
        <w:rPr>
          <w:rFonts w:ascii="Times New Roman" w:hAnsi="Times New Roman" w:cs="Times New Roman"/>
          <w:color w:val="auto"/>
          <w:sz w:val="24"/>
          <w:szCs w:val="24"/>
        </w:rPr>
        <w:t>Keima</w:t>
      </w:r>
      <w:proofErr w:type="spellEnd"/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 lub równoważne.</w:t>
      </w:r>
    </w:p>
    <w:p w:rsidR="00534536" w:rsidRPr="00534536" w:rsidRDefault="00534536" w:rsidP="00534536">
      <w:pPr>
        <w:numPr>
          <w:ilvl w:val="0"/>
          <w:numId w:val="38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534536">
        <w:rPr>
          <w:rFonts w:ascii="Times New Roman" w:hAnsi="Times New Roman" w:cs="Times New Roman"/>
          <w:color w:val="auto"/>
          <w:sz w:val="24"/>
          <w:szCs w:val="24"/>
        </w:rPr>
        <w:t>Hydrofobizacja</w:t>
      </w:r>
      <w:proofErr w:type="spellEnd"/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 powierzchni muru. 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KONSERWACJIA I REKONSTRUKCJA HISTORYCZNYCH WYPRAW 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Usunięcie wszystkich XX-wiecznych tynków oraz cementowych wypraw leżących na murze ceglanym i historycznych wyprawach wapienno-piaskowych.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Doczyszczenie oryginalnych tynków.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Wykonanie koniecznych napraw murarskich wątku ceglanego.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Przegląd i klasyfikacja cegieł pod kątem ewentualnej wymiany.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Usunięcie całkowicie zdegradowanej cegły i rozebranie fragmentów muru zakwalifikowanych do przemurowania.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Przeprowadzenie zabiegów odsalających.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Wzmocnienie strukturalne </w:t>
      </w:r>
      <w:proofErr w:type="spellStart"/>
      <w:r w:rsidRPr="00534536">
        <w:rPr>
          <w:rFonts w:ascii="Times New Roman" w:hAnsi="Times New Roman" w:cs="Times New Roman"/>
          <w:color w:val="auto"/>
          <w:sz w:val="24"/>
          <w:szCs w:val="24"/>
        </w:rPr>
        <w:t>zdestruowanych</w:t>
      </w:r>
      <w:proofErr w:type="spellEnd"/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 cegieł z zastosowaniem środków konserwatorskich dla cegły.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Uzupełnienie i wmurowanie brakujących cegieł w lico muru. 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Przemurowanie luźnych fragmentów elewacji.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Uzupełnienie mniejszych ubytków w cegle zaprawami o odpowiedniej odporności na zewnętrzne warunki atmosferyczne.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Wypełnienie i naprawa pęknięć oraz szczelin powstałych w skutek pracy murów. 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Uzupełnienie ubytków wyprawy historycznej w odpowiednio dobranym kolorze 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Scalenie kolorystyczne tynków, punktowanie i ewentualna rekonstrukcja warstwy malarskiej w wyprawach tynkarskich.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534536">
        <w:rPr>
          <w:rFonts w:ascii="Times New Roman" w:hAnsi="Times New Roman" w:cs="Times New Roman"/>
          <w:color w:val="auto"/>
          <w:sz w:val="24"/>
          <w:szCs w:val="24"/>
        </w:rPr>
        <w:t>Hydrofobizacja</w:t>
      </w:r>
      <w:proofErr w:type="spellEnd"/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 powierzchni tynków.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c)</w:t>
      </w:r>
      <w:r w:rsidRPr="005345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Prace konstrukcyjne i impregnacja stropów drewnianych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Oczyszczenie, impregnacja, naprawy ciesielskie i stolarskie, zabezpieczenie przeciwogniowe.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d) </w:t>
      </w:r>
      <w:r w:rsidRPr="00534536">
        <w:rPr>
          <w:rFonts w:ascii="Times New Roman" w:hAnsi="Times New Roman" w:cs="Times New Roman"/>
          <w:b/>
          <w:color w:val="auto"/>
          <w:sz w:val="24"/>
          <w:szCs w:val="24"/>
        </w:rPr>
        <w:t>Renowacja i konserwacja więźby dachowej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Dezynfekcja, naprawy ciesielski i stolarskie, uzupełnienia i wzmocnienia, impregnacja , zabezpieczenie przeciwogniowe.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e) </w:t>
      </w:r>
      <w:r w:rsidRPr="005345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Wykonanie nowego pokrycie dachowego nawy </w:t>
      </w:r>
      <w:r w:rsidRPr="00534536">
        <w:rPr>
          <w:rFonts w:ascii="Times New Roman" w:hAnsi="Times New Roman" w:cs="Times New Roman"/>
          <w:color w:val="auto"/>
          <w:sz w:val="24"/>
          <w:szCs w:val="24"/>
        </w:rPr>
        <w:t>z dachówki ceramicznej karpiówki  w łuskę i  obróbek blacharskich.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f) </w:t>
      </w:r>
      <w:r w:rsidRPr="00534536">
        <w:rPr>
          <w:rFonts w:ascii="Times New Roman" w:hAnsi="Times New Roman" w:cs="Times New Roman"/>
          <w:b/>
          <w:color w:val="auto"/>
          <w:sz w:val="24"/>
          <w:szCs w:val="24"/>
        </w:rPr>
        <w:t>Roboty stolarskie i ślusarskie w nawie głównej: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Konserwacja okien i wykonanie nowych szkleń witrażowych i szkleń ochronnych, naprawa stolarki drzwiowej z okuciami i naprawa schodów.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g)</w:t>
      </w:r>
      <w:r w:rsidRPr="005345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Badania specjalistyczne, dokumentacja konserwatorska</w:t>
      </w: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, rysunkowa, multimedialna i fotograficzna. Wykonanie </w:t>
      </w:r>
      <w:proofErr w:type="spellStart"/>
      <w:r w:rsidRPr="00534536">
        <w:rPr>
          <w:rFonts w:ascii="Times New Roman" w:hAnsi="Times New Roman" w:cs="Times New Roman"/>
          <w:color w:val="auto"/>
          <w:sz w:val="24"/>
          <w:szCs w:val="24"/>
        </w:rPr>
        <w:t>skanu</w:t>
      </w:r>
      <w:proofErr w:type="spellEnd"/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 kościoła i </w:t>
      </w:r>
      <w:proofErr w:type="spellStart"/>
      <w:r w:rsidRPr="00534536">
        <w:rPr>
          <w:rFonts w:ascii="Times New Roman" w:hAnsi="Times New Roman" w:cs="Times New Roman"/>
          <w:color w:val="auto"/>
          <w:sz w:val="24"/>
          <w:szCs w:val="24"/>
        </w:rPr>
        <w:t>fotoorto</w:t>
      </w:r>
      <w:proofErr w:type="spellEnd"/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 map przed i po projekcie.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h) </w:t>
      </w:r>
      <w:r w:rsidRPr="00534536">
        <w:rPr>
          <w:rFonts w:ascii="Times New Roman" w:hAnsi="Times New Roman" w:cs="Times New Roman"/>
          <w:b/>
          <w:color w:val="auto"/>
          <w:sz w:val="24"/>
          <w:szCs w:val="24"/>
        </w:rPr>
        <w:t>Prace konserwatorskie przy emporze zachodniej i południowej:</w:t>
      </w: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 usunięcie przemalowań, dezynfekcja, wzmocnienie i impregnacja, naprawy stolarskie, uzupełnienie ubytków gruntów i retusz.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i)</w:t>
      </w:r>
      <w:r w:rsidRPr="005345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Prace konserwatorskie przy prospekcie organowym:</w:t>
      </w: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 usunięcie przemalowań, dezynfekcja, wzmocnienie i impregnacja, naprawy stolarskie, uzupełnienie ubytków gruntów i retusz i konserwacja złoconych aplikacji.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j) </w:t>
      </w:r>
      <w:r w:rsidRPr="005345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Konserwacja posadzki w nawie i prezbiterium: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Usuniecie współczesnych okładzin ceramicznych i kamiennych i odsłonięcie pierwotnej ceramiki posadzkowej znajdującej się na posadzkach i jej konserwacja i uzupełnienie.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k)</w:t>
      </w:r>
      <w:r w:rsidRPr="005345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Konserwacja historycznych stropów malowanych. </w:t>
      </w:r>
      <w:r w:rsidRPr="00534536">
        <w:rPr>
          <w:rFonts w:ascii="Times New Roman" w:hAnsi="Times New Roman" w:cs="Times New Roman"/>
          <w:color w:val="auto"/>
          <w:sz w:val="24"/>
          <w:szCs w:val="24"/>
        </w:rPr>
        <w:t>Usunięcie przemalowań, podklejenie warstwy malarskiej uzupełnienia stolarskie, uzupełnienie gruntów, retusz i rekonstrukcja dekoracji malarskiej, zabezpieczenie polichromii.</w:t>
      </w: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34536" w:rsidRP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l)</w:t>
      </w:r>
      <w:r w:rsidRPr="005345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 Prace konserwatorskie przy ścianach wewnątrz kościoła</w:t>
      </w:r>
      <w:r w:rsidRPr="00534536">
        <w:rPr>
          <w:rFonts w:ascii="Times New Roman" w:hAnsi="Times New Roman" w:cs="Times New Roman"/>
          <w:color w:val="auto"/>
          <w:sz w:val="24"/>
          <w:szCs w:val="24"/>
        </w:rPr>
        <w:t>: Usunięcie wszystkich XX-wiecznych tynków oraz cementowych wypraw leżących na murze ceglanym i historycznych wyprawach wapienno-piaskowych.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Doczyszczenie oryginalnych tynków.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Wykonanie koniecznych napraw murarskich wątku ceglanego.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Przegląd i klasyfikacja cegieł pod kątem ewentualnej wymiany.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Usunięcie całkowicie zdegradowanej cegły i rozebranie fragmentów muru zakwalifikowanych do przemurowania.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Przeprowadzenie zabiegów odsalających.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Wzmocnienie strukturalne </w:t>
      </w:r>
      <w:proofErr w:type="spellStart"/>
      <w:r w:rsidRPr="00534536">
        <w:rPr>
          <w:rFonts w:ascii="Times New Roman" w:hAnsi="Times New Roman" w:cs="Times New Roman"/>
          <w:color w:val="auto"/>
          <w:sz w:val="24"/>
          <w:szCs w:val="24"/>
        </w:rPr>
        <w:t>zdestruowanych</w:t>
      </w:r>
      <w:proofErr w:type="spellEnd"/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 cegieł z zastosowaniem środków konserwatorskich dla cegły.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Uzupełnienie i wmurowanie brakujących cegieł w lico muru. 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 xml:space="preserve">Uzupełnienie ubytków wyprawy historycznej w odpowiednio dobranym kolorze </w:t>
      </w:r>
    </w:p>
    <w:p w:rsidR="00534536" w:rsidRPr="00534536" w:rsidRDefault="00534536" w:rsidP="00534536">
      <w:pPr>
        <w:numPr>
          <w:ilvl w:val="0"/>
          <w:numId w:val="39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34536">
        <w:rPr>
          <w:rFonts w:ascii="Times New Roman" w:hAnsi="Times New Roman" w:cs="Times New Roman"/>
          <w:color w:val="auto"/>
          <w:sz w:val="24"/>
          <w:szCs w:val="24"/>
        </w:rPr>
        <w:t>Scalenie kolorystyczne tynków, punktowanie.</w:t>
      </w:r>
    </w:p>
    <w:p w:rsid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4536" w:rsidRPr="00D07481" w:rsidRDefault="00534536" w:rsidP="00534536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97B35" w:rsidRDefault="00D07481" w:rsidP="00597B35">
      <w:pPr>
        <w:numPr>
          <w:ilvl w:val="0"/>
          <w:numId w:val="4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</w:rPr>
        <w:t>Szczegółowy opis i zakres przedmiotu umowy określa dokumentacja projektowa</w:t>
      </w:r>
      <w:r w:rsidR="00597B35">
        <w:rPr>
          <w:rFonts w:ascii="Times New Roman" w:hAnsi="Times New Roman" w:cs="Times New Roman"/>
          <w:color w:val="auto"/>
          <w:sz w:val="24"/>
          <w:szCs w:val="24"/>
        </w:rPr>
        <w:t xml:space="preserve"> – z wyłączeniem zakresu robót o których mowa w </w:t>
      </w:r>
      <w:r w:rsidR="002C3629">
        <w:rPr>
          <w:rFonts w:ascii="Times New Roman" w:hAnsi="Times New Roman" w:cs="Times New Roman"/>
          <w:color w:val="auto"/>
          <w:sz w:val="24"/>
          <w:szCs w:val="24"/>
        </w:rPr>
        <w:t xml:space="preserve">rozdziale IV pkt 4 </w:t>
      </w:r>
      <w:bookmarkStart w:id="0" w:name="_GoBack"/>
      <w:bookmarkEnd w:id="0"/>
      <w:r w:rsidR="00597B35">
        <w:rPr>
          <w:rFonts w:ascii="Times New Roman" w:hAnsi="Times New Roman" w:cs="Times New Roman"/>
          <w:color w:val="auto"/>
          <w:sz w:val="24"/>
          <w:szCs w:val="24"/>
        </w:rPr>
        <w:t>zapytania ofertowego -</w:t>
      </w:r>
      <w:r w:rsidR="000421BE">
        <w:rPr>
          <w:rFonts w:ascii="Times New Roman" w:hAnsi="Times New Roman" w:cs="Times New Roman"/>
          <w:color w:val="auto"/>
          <w:sz w:val="24"/>
          <w:szCs w:val="24"/>
        </w:rPr>
        <w:t xml:space="preserve"> oraz </w:t>
      </w:r>
      <w:r w:rsidRPr="00D07481">
        <w:rPr>
          <w:rFonts w:ascii="Times New Roman" w:hAnsi="Times New Roman" w:cs="Times New Roman"/>
          <w:color w:val="auto"/>
          <w:sz w:val="24"/>
          <w:szCs w:val="24"/>
        </w:rPr>
        <w:t>program</w:t>
      </w:r>
      <w:r w:rsidR="000421BE">
        <w:rPr>
          <w:rFonts w:ascii="Times New Roman" w:hAnsi="Times New Roman" w:cs="Times New Roman"/>
          <w:color w:val="auto"/>
          <w:sz w:val="24"/>
          <w:szCs w:val="24"/>
        </w:rPr>
        <w:t>y</w:t>
      </w:r>
      <w:r w:rsidRPr="00D07481">
        <w:rPr>
          <w:rFonts w:ascii="Times New Roman" w:hAnsi="Times New Roman" w:cs="Times New Roman"/>
          <w:color w:val="auto"/>
          <w:sz w:val="24"/>
          <w:szCs w:val="24"/>
        </w:rPr>
        <w:t xml:space="preserve"> prac konserwatorskich</w:t>
      </w:r>
      <w:r w:rsidR="000421B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05F90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D07481">
        <w:rPr>
          <w:rFonts w:ascii="Times New Roman" w:hAnsi="Times New Roman" w:cs="Times New Roman"/>
          <w:color w:val="auto"/>
          <w:sz w:val="24"/>
          <w:szCs w:val="24"/>
        </w:rPr>
        <w:t xml:space="preserve"> załącznik</w:t>
      </w:r>
      <w:r w:rsidR="00D05F90">
        <w:rPr>
          <w:rFonts w:ascii="Times New Roman" w:hAnsi="Times New Roman" w:cs="Times New Roman"/>
          <w:color w:val="auto"/>
          <w:sz w:val="24"/>
          <w:szCs w:val="24"/>
        </w:rPr>
        <w:t>i</w:t>
      </w:r>
      <w:r w:rsidRPr="00D0748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05F90">
        <w:rPr>
          <w:rFonts w:ascii="Times New Roman" w:hAnsi="Times New Roman" w:cs="Times New Roman"/>
          <w:color w:val="auto"/>
          <w:sz w:val="24"/>
          <w:szCs w:val="24"/>
        </w:rPr>
        <w:t>do zapytania ofertowego, traktowane jako załącznik nr 1</w:t>
      </w:r>
      <w:r w:rsidRPr="00D07481">
        <w:rPr>
          <w:rFonts w:ascii="Times New Roman" w:hAnsi="Times New Roman" w:cs="Times New Roman"/>
          <w:color w:val="auto"/>
          <w:sz w:val="24"/>
          <w:szCs w:val="24"/>
        </w:rPr>
        <w:t xml:space="preserve"> do niniejszej umowy.</w:t>
      </w:r>
      <w:r w:rsidR="00597B3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597B35" w:rsidRPr="00597B35" w:rsidRDefault="00597B35" w:rsidP="00597B3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07481" w:rsidRPr="00D07481" w:rsidRDefault="00D07481" w:rsidP="00674BD4">
      <w:pPr>
        <w:numPr>
          <w:ilvl w:val="0"/>
          <w:numId w:val="4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</w:rPr>
        <w:t>Wykonawca wykona przedmiot umowy zgodnie z harmonogramem rzeczowo-finansowym robót budowlanych oraz prac konserwator</w:t>
      </w:r>
      <w:r w:rsidR="000421BE">
        <w:rPr>
          <w:rFonts w:ascii="Times New Roman" w:hAnsi="Times New Roman" w:cs="Times New Roman"/>
          <w:color w:val="auto"/>
          <w:sz w:val="24"/>
          <w:szCs w:val="24"/>
        </w:rPr>
        <w:t xml:space="preserve">skich stanowiącym załącznik nr </w:t>
      </w:r>
      <w:r w:rsidR="00D05F90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D07481">
        <w:rPr>
          <w:rFonts w:ascii="Times New Roman" w:hAnsi="Times New Roman" w:cs="Times New Roman"/>
          <w:color w:val="auto"/>
          <w:sz w:val="24"/>
          <w:szCs w:val="24"/>
        </w:rPr>
        <w:t xml:space="preserve"> do niniejszej umowy.</w:t>
      </w:r>
    </w:p>
    <w:p w:rsidR="00D07481" w:rsidRPr="00D07481" w:rsidRDefault="00D07481" w:rsidP="00674BD4">
      <w:pPr>
        <w:numPr>
          <w:ilvl w:val="0"/>
          <w:numId w:val="4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</w:rPr>
        <w:t>Wykonawca wykona przedmiot umowy zgodnie z zasadami współczesnej wiedzy technicznej, ze sztuką konserwatorską, obowiązującymi przepisami, normami, aprobatami technicznymi oraz na ustalonych niniejszą umową warunkach.</w:t>
      </w:r>
    </w:p>
    <w:p w:rsidR="00D07481" w:rsidRPr="00357CFA" w:rsidRDefault="00D07481" w:rsidP="00674BD4">
      <w:pPr>
        <w:numPr>
          <w:ilvl w:val="0"/>
          <w:numId w:val="4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7CFA">
        <w:rPr>
          <w:rFonts w:ascii="Times New Roman" w:hAnsi="Times New Roman" w:cs="Times New Roman"/>
          <w:color w:val="auto"/>
          <w:sz w:val="24"/>
          <w:szCs w:val="24"/>
        </w:rPr>
        <w:t xml:space="preserve">Przedmiot umowy </w:t>
      </w:r>
      <w:r w:rsidR="00E410CC" w:rsidRPr="00357CF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wykonywany będzie przez Wykonawcę na czynnym obiekcie, w związku z czym sposób jego realizacji wymaga uzgodnienia z Zamawiającym w celu zapewnienia w tym okresie odpowiednich warunków osobom w nim przebywającym</w:t>
      </w:r>
      <w:r w:rsidRPr="00357CFA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C52A6B" w:rsidRPr="00357CF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57CFA" w:rsidRPr="00357CFA">
        <w:rPr>
          <w:rFonts w:ascii="Times New Roman" w:hAnsi="Times New Roman" w:cs="Times New Roman"/>
          <w:color w:val="auto"/>
          <w:sz w:val="24"/>
          <w:szCs w:val="24"/>
        </w:rPr>
        <w:t xml:space="preserve">Wykonawca zobowiązany jest w trakcie realizacji </w:t>
      </w:r>
      <w:r w:rsidR="00357CFA">
        <w:rPr>
          <w:rFonts w:ascii="Times New Roman" w:hAnsi="Times New Roman" w:cs="Times New Roman"/>
          <w:color w:val="auto"/>
          <w:sz w:val="24"/>
          <w:szCs w:val="24"/>
        </w:rPr>
        <w:t xml:space="preserve">niniejszej </w:t>
      </w:r>
      <w:r w:rsidR="00357CFA" w:rsidRPr="00357CFA">
        <w:rPr>
          <w:rFonts w:ascii="Times New Roman" w:hAnsi="Times New Roman" w:cs="Times New Roman"/>
          <w:color w:val="auto"/>
          <w:sz w:val="24"/>
          <w:szCs w:val="24"/>
        </w:rPr>
        <w:t xml:space="preserve">umowy do uzgadniania </w:t>
      </w:r>
      <w:r w:rsidR="00357CFA">
        <w:rPr>
          <w:rFonts w:ascii="Times New Roman" w:hAnsi="Times New Roman" w:cs="Times New Roman"/>
          <w:color w:val="auto"/>
          <w:sz w:val="24"/>
          <w:szCs w:val="24"/>
        </w:rPr>
        <w:t xml:space="preserve">na bieżąco </w:t>
      </w:r>
      <w:r w:rsidR="00357CFA" w:rsidRPr="00357CFA">
        <w:rPr>
          <w:rFonts w:ascii="Times New Roman" w:hAnsi="Times New Roman" w:cs="Times New Roman"/>
          <w:color w:val="auto"/>
          <w:sz w:val="24"/>
          <w:szCs w:val="24"/>
        </w:rPr>
        <w:t>z Zamawiającym</w:t>
      </w:r>
      <w:r w:rsidR="00357CFA">
        <w:rPr>
          <w:rFonts w:ascii="Times New Roman" w:hAnsi="Times New Roman" w:cs="Times New Roman"/>
          <w:color w:val="auto"/>
          <w:sz w:val="24"/>
          <w:szCs w:val="24"/>
        </w:rPr>
        <w:t xml:space="preserve"> terminów wykonywania wszelkich prac, które mogą zakłócić </w:t>
      </w:r>
      <w:r w:rsidR="00432D16">
        <w:rPr>
          <w:rFonts w:ascii="Times New Roman" w:hAnsi="Times New Roman" w:cs="Times New Roman"/>
          <w:color w:val="auto"/>
          <w:sz w:val="24"/>
          <w:szCs w:val="24"/>
        </w:rPr>
        <w:t>prawidłowe</w:t>
      </w:r>
      <w:r w:rsidR="00357CFA">
        <w:rPr>
          <w:rFonts w:ascii="Times New Roman" w:hAnsi="Times New Roman" w:cs="Times New Roman"/>
          <w:color w:val="auto"/>
          <w:sz w:val="24"/>
          <w:szCs w:val="24"/>
        </w:rPr>
        <w:t xml:space="preserve"> funkcjonowanie kościoła.</w:t>
      </w:r>
    </w:p>
    <w:p w:rsidR="00E410CC" w:rsidRDefault="00E410CC" w:rsidP="00335620">
      <w:pPr>
        <w:numPr>
          <w:ilvl w:val="0"/>
          <w:numId w:val="4"/>
        </w:numPr>
        <w:spacing w:line="24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3562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zobowiązany jest do realizacji przedmiotu umowy z poszanowaniem zasad bezpieczeństwa i higieny pracy.</w:t>
      </w:r>
    </w:p>
    <w:p w:rsidR="00D07481" w:rsidRPr="00335620" w:rsidRDefault="00335620" w:rsidP="00335620">
      <w:pPr>
        <w:numPr>
          <w:ilvl w:val="0"/>
          <w:numId w:val="4"/>
        </w:numPr>
        <w:spacing w:line="24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35620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Przedmiot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umowy</w:t>
      </w:r>
      <w:r w:rsidRPr="00335620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realizowany jest jako część projektu pn. „</w:t>
      </w:r>
      <w:r w:rsidR="00534536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Prace konserwatorskie i restauracyjne w kościele w Jamnie wraz z dostosowaniem zabytku dla potrzeb mieszkańców i turystów</w:t>
      </w:r>
      <w:r w:rsidRPr="0033562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” współfinansowanego ze</w:t>
      </w:r>
      <w:r w:rsidRPr="00335620">
        <w:rPr>
          <w:rFonts w:ascii="Times New Roman" w:hAnsi="Times New Roman" w:cs="Times New Roman"/>
          <w:color w:val="auto"/>
          <w:sz w:val="24"/>
          <w:szCs w:val="24"/>
        </w:rPr>
        <w:t xml:space="preserve"> środków Europejskiego Funduszu Rozwoju Regionalnego w ramach Regionalnego Programu Operacyjnego Województwa Zachodniopomorskiego 2014 – 2020</w:t>
      </w:r>
      <w:r w:rsidR="00D07481" w:rsidRPr="0033562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E410CC" w:rsidRPr="00D07481" w:rsidRDefault="00E410CC" w:rsidP="00CA5F47">
      <w:pPr>
        <w:spacing w:line="240" w:lineRule="atLeast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ind w:hanging="426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sym w:font="Times New Roman" w:char="00A7"/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2</w:t>
      </w:r>
    </w:p>
    <w:p w:rsidR="00D07481" w:rsidRPr="00D07481" w:rsidRDefault="00D07481" w:rsidP="00674BD4">
      <w:pPr>
        <w:numPr>
          <w:ilvl w:val="0"/>
          <w:numId w:val="5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Termin rozpoczęcia przedmiotu umowy ustala się na dzień ...................................................</w:t>
      </w:r>
    </w:p>
    <w:p w:rsidR="00D07481" w:rsidRPr="00D07481" w:rsidRDefault="00D07481" w:rsidP="00674BD4">
      <w:pPr>
        <w:numPr>
          <w:ilvl w:val="0"/>
          <w:numId w:val="5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Strony ustalają, że przekazanie placu budowy nastąpi w terminie 7 dni od dnia podpisania umowy.</w:t>
      </w:r>
    </w:p>
    <w:p w:rsidR="00D07481" w:rsidRPr="00D07481" w:rsidRDefault="00D07481" w:rsidP="00674BD4">
      <w:pPr>
        <w:numPr>
          <w:ilvl w:val="0"/>
          <w:numId w:val="5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Wykonawca wykona przedmiot umowy i zgłosi Zamawiającemu gotowość do odbioru końcowego przedmiotu umowy w terminie do dnia </w:t>
      </w:r>
      <w:r w:rsidR="004549E4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………………………………………..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D07481" w:rsidRPr="00D07481" w:rsidRDefault="006F2A7E" w:rsidP="00674BD4">
      <w:pPr>
        <w:numPr>
          <w:ilvl w:val="0"/>
          <w:numId w:val="5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6F2A7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Przed zgłoszeniem gotowości do odbioru końcowego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przedmiotu umowy</w:t>
      </w:r>
      <w:r w:rsidRPr="006F2A7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Wykonawca ma obowiązek wykonania prób i sprawdzeń, skompletowania i dostarczenia Zamawiającemu dokumentów niezbędnych do oceny prawidłowego wykonania przedmiotu umowy wynikających z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miedzy innymi </w:t>
      </w:r>
      <w:r w:rsidRPr="006F2A7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przepisów ustawy z dnia 7 lipca 1994 r. Prawo budowlane (</w:t>
      </w:r>
      <w:r w:rsidR="00CA5F47" w:rsidRPr="00CA5F4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Dz. U. z 2017 r. poz. 1332 z </w:t>
      </w:r>
      <w:proofErr w:type="spellStart"/>
      <w:r w:rsidR="00CA5F47" w:rsidRPr="00CA5F4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późn</w:t>
      </w:r>
      <w:proofErr w:type="spellEnd"/>
      <w:r w:rsidR="00CA5F47" w:rsidRPr="00CA5F4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 zm</w:t>
      </w:r>
      <w:r w:rsidRPr="006F2A7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.).</w:t>
      </w:r>
    </w:p>
    <w:p w:rsidR="00D07481" w:rsidRPr="00D07481" w:rsidRDefault="00D07481" w:rsidP="00674BD4">
      <w:pPr>
        <w:numPr>
          <w:ilvl w:val="0"/>
          <w:numId w:val="5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Zamawiający przystąpi do odbioru końcowe</w:t>
      </w:r>
      <w:r w:rsidR="0073267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go przedmiotu umowy w terminie 21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dni od dnia zgłoszenia w formie pisemnej przez Wykonawcę gotowości do odbioru końcowego.</w:t>
      </w:r>
    </w:p>
    <w:p w:rsidR="00D07481" w:rsidRPr="00D07481" w:rsidRDefault="00D07481" w:rsidP="00674BD4">
      <w:pPr>
        <w:numPr>
          <w:ilvl w:val="0"/>
          <w:numId w:val="5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Odbioru końcowego przedmiotu umowy dokona komisja powołana przez Zamawiającego.</w:t>
      </w:r>
    </w:p>
    <w:p w:rsidR="00D07481" w:rsidRPr="00D07481" w:rsidRDefault="00D07481" w:rsidP="00674BD4">
      <w:pPr>
        <w:numPr>
          <w:ilvl w:val="0"/>
          <w:numId w:val="5"/>
        </w:numPr>
        <w:spacing w:line="24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Zamawiający uzna przedmiot umowy za należycie wykonany po bezusterkowym odbiorze przedmiotu umowy stwierdzonym podpisami na protokole odbioru końcowego złożonymi przez osoby wchodzące w skład komisji.</w:t>
      </w:r>
    </w:p>
    <w:p w:rsidR="00D07481" w:rsidRPr="00D07481" w:rsidRDefault="004802F6" w:rsidP="00674BD4">
      <w:pPr>
        <w:numPr>
          <w:ilvl w:val="0"/>
          <w:numId w:val="5"/>
        </w:numPr>
        <w:spacing w:line="24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802F6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przypadku stwierdzenia podczas odbioru końcowego, że przedmiot umowy nie został wykonany w całości lub posiada inne wady, Komisja sporządzi notatkę z przeprowadzonych czynności odbioru końcowego, w której wskaże Wykonawcy niewykonany zakres przedmiotu umowy lub wady do usunięcia oraz wyznaczy termin na ich usunięcie</w:t>
      </w:r>
      <w:r w:rsidR="00D07481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D07481" w:rsidRPr="00D07481" w:rsidRDefault="004802F6" w:rsidP="00674BD4">
      <w:pPr>
        <w:numPr>
          <w:ilvl w:val="0"/>
          <w:numId w:val="5"/>
        </w:numPr>
        <w:spacing w:line="24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802F6">
        <w:rPr>
          <w:rFonts w:ascii="Times New Roman" w:hAnsi="Times New Roman" w:cs="Times New Roman"/>
          <w:color w:val="auto"/>
          <w:sz w:val="24"/>
          <w:szCs w:val="24"/>
          <w:lang w:eastAsia="pl-PL"/>
        </w:rPr>
        <w:lastRenderedPageBreak/>
        <w:t xml:space="preserve">Po upływie wyznaczonego terminu Komisja w terminie </w:t>
      </w:r>
      <w:r w:rsidR="0073267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14</w:t>
      </w:r>
      <w:r w:rsidRPr="004802F6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dni ponownie dokona odbioru końcowego. W przypadku stwierdzenia podczas odbioru końcowego nieusunięcia wad lub niewykonanie przedmiotu umowy, ust. 11 stosuje się odpowiednio</w:t>
      </w:r>
      <w:r w:rsidR="00D07481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D07481" w:rsidRPr="00D07481" w:rsidRDefault="00D07481" w:rsidP="00674BD4">
      <w:pPr>
        <w:numPr>
          <w:ilvl w:val="0"/>
          <w:numId w:val="5"/>
        </w:numPr>
        <w:spacing w:line="24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Odbiory częściowe oraz odbiory prac zanikających dokonywane będą przez Zamawiającego na podstawie pisemnego zgłoszenia w dzienniku budowy, w ciągu 7 dni od dnia zgłoszenia.</w:t>
      </w:r>
    </w:p>
    <w:p w:rsidR="00D07481" w:rsidRPr="00D07481" w:rsidRDefault="001661D7" w:rsidP="00674BD4">
      <w:pPr>
        <w:numPr>
          <w:ilvl w:val="0"/>
          <w:numId w:val="5"/>
        </w:numPr>
        <w:spacing w:line="24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1661D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Jeżeli wady stwierdzone podczas odbioru nie nadają się do usunięcia lub gdy z okoliczności wynika, że Wykonawca nie zdoła ich usunąć w wyznaczonym terminie, Zamawiający może wedle swojego wyboru</w:t>
      </w:r>
      <w:r w:rsidR="00D07481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:</w:t>
      </w:r>
    </w:p>
    <w:p w:rsidR="00D07481" w:rsidRPr="00D07481" w:rsidRDefault="00D90737" w:rsidP="00674BD4">
      <w:pPr>
        <w:numPr>
          <w:ilvl w:val="0"/>
          <w:numId w:val="6"/>
        </w:numPr>
        <w:spacing w:line="240" w:lineRule="atLeast"/>
        <w:ind w:left="397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9073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żądać obniżenia wynagrodzenia w odpowiednim stosunku, jeżeli wady nie są istotne i nie uniemożliwiają użytkowania przedmiotu umowy</w:t>
      </w:r>
      <w:r w:rsidR="00D07481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D07481" w:rsidRPr="00D07481" w:rsidRDefault="00D90737" w:rsidP="00674BD4">
      <w:pPr>
        <w:numPr>
          <w:ilvl w:val="0"/>
          <w:numId w:val="6"/>
        </w:numPr>
        <w:spacing w:line="240" w:lineRule="atLeast"/>
        <w:ind w:left="397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9073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odstąpić od umowy, jeżeli wady są istotne i uniemożliwiają użytkowanie przedmiotu umowy</w:t>
      </w:r>
      <w:r w:rsidR="00D07481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D07481" w:rsidRPr="00D07481" w:rsidRDefault="00D07481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3</w:t>
      </w:r>
    </w:p>
    <w:p w:rsidR="004B4730" w:rsidRPr="004B4730" w:rsidRDefault="004B4730" w:rsidP="00674BD4">
      <w:pPr>
        <w:numPr>
          <w:ilvl w:val="0"/>
          <w:numId w:val="20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zamierza powierzyć podwykonawcom do wykonania następujące części umowy uwzględniając wszystkie rodzaje zamówień (roboty budowlane, dostawy i usługi), jakie w ramach realizacji przedmiotu umowy zostaną wykonane:</w:t>
      </w:r>
    </w:p>
    <w:p w:rsidR="004B4730" w:rsidRPr="004B4730" w:rsidRDefault="004B4730" w:rsidP="00674BD4">
      <w:pPr>
        <w:numPr>
          <w:ilvl w:val="0"/>
          <w:numId w:val="21"/>
        </w:numPr>
        <w:spacing w:line="28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………………………………………………………...……………………………………,</w:t>
      </w:r>
    </w:p>
    <w:p w:rsidR="004B4730" w:rsidRPr="004B4730" w:rsidRDefault="004B4730" w:rsidP="00674BD4">
      <w:pPr>
        <w:numPr>
          <w:ilvl w:val="0"/>
          <w:numId w:val="21"/>
        </w:numPr>
        <w:spacing w:line="28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……………………………………………………………………………………………...,</w:t>
      </w:r>
    </w:p>
    <w:p w:rsidR="004B4730" w:rsidRPr="004B4730" w:rsidRDefault="004B4730" w:rsidP="00674BD4">
      <w:pPr>
        <w:numPr>
          <w:ilvl w:val="0"/>
          <w:numId w:val="20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zamierzający zawrzeć umowę o podwykonawstwo, której przedmiotem są roboty budowlane, zobowiązany jest przed jej zawarciem do przedłożenia Zamawiającemu projektu tej umowy wraz z częścią dokumentacji dotyczącą wykonania robót określonych w umowie o podwykonawstwo. W przypadku zamierzenia wprowadzenia zmian w zawartej umowie o podwykonawstwo, Wykonawca uprzednio przedstawi Zamawiającemu projekt zmian tej umowy wraz z częścią dokumentacji dotyczącą proponowanych zmian.</w:t>
      </w:r>
    </w:p>
    <w:p w:rsidR="004B4730" w:rsidRPr="004B4730" w:rsidRDefault="004B4730" w:rsidP="00674BD4">
      <w:pPr>
        <w:numPr>
          <w:ilvl w:val="0"/>
          <w:numId w:val="20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Niezgłoszenie przez Zamawiającego w terminie 14 dni od dnia otrzymania od Wykonawcy projektu umowy lub projektu zmiany umowy o podwykonawstwo, której przedmiotem są roboty budowlane, pisemnych zastrzeżeń lub sprzeciwu dotyczących w szczególności niespełniania przez projekt umowy lub projekt zmian umowy wymagań określonych w specyfikacji istotnych warunków zamówienia lub wymagań w zakresie terminu zapłaty wynagrodzenia, uważa się za akceptację projektu umowy lub projektu jej zmiany przez Zamawiającego.</w:t>
      </w:r>
    </w:p>
    <w:p w:rsidR="004B4730" w:rsidRPr="004B4730" w:rsidRDefault="004B4730" w:rsidP="00674BD4">
      <w:pPr>
        <w:numPr>
          <w:ilvl w:val="0"/>
          <w:numId w:val="20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zobowiązany jest przedłożyć Zamawiającemu w terminie 7 dni od dnia zawarcia umowy o podwykonawstwo lub dokonania zmian w takiej umowie, poświadczoną za zgodność z oryginałem kopię zawartej umowy lub kopię dokonanej zmiany umowy o podwykonawstwo, której przedmiotem są roboty budowlane.</w:t>
      </w:r>
    </w:p>
    <w:p w:rsidR="004B4730" w:rsidRPr="004B4730" w:rsidRDefault="004B4730" w:rsidP="00674BD4">
      <w:pPr>
        <w:numPr>
          <w:ilvl w:val="0"/>
          <w:numId w:val="20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zobowiązany jest przedłożyć Zamawiającemu w terminie 7 dni od dnia zawarcia umowy o podwykonawstwo poświadczonej za zgodność z oryginałem kopii zawartej umowy, której przedmiotem są dostawy lub usługi oraz jej zmian.</w:t>
      </w:r>
    </w:p>
    <w:p w:rsidR="004B4730" w:rsidRPr="00D63940" w:rsidRDefault="004B4730" w:rsidP="00674BD4">
      <w:pPr>
        <w:numPr>
          <w:ilvl w:val="0"/>
          <w:numId w:val="20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63940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przypadku, kiedy termin zapłaty wynagrodzenia podwykonawcy przewidziany w umowie o podwykonawstwo będzie dłuższy niż przewidziany w </w:t>
      </w:r>
      <w:r w:rsidRPr="00D63940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sym w:font="Times New Roman" w:char="00A7"/>
      </w:r>
      <w:r w:rsidR="000F1117" w:rsidRPr="00D63940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 5 ust. 4</w:t>
      </w:r>
      <w:r w:rsidRPr="00D63940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, Zamawiający wezwie Wykonawcę do zmiany tej umowy w powyższym zakresie w terminie 7 dni od dnia przekazania wezwania pod rygorem naliczenia kary umownej określonej w </w:t>
      </w:r>
      <w:r w:rsidRPr="00D63940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sym w:font="Times New Roman" w:char="00A7"/>
      </w:r>
      <w:r w:rsidRPr="00D63940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 8 ust 1 pkt 2 lit. </w:t>
      </w:r>
      <w:r w:rsidR="00860983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>h</w:t>
      </w:r>
      <w:r w:rsidRPr="00D63940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>.</w:t>
      </w:r>
    </w:p>
    <w:p w:rsidR="004B4730" w:rsidRPr="004B4730" w:rsidRDefault="004B4730" w:rsidP="00674BD4">
      <w:pPr>
        <w:numPr>
          <w:ilvl w:val="0"/>
          <w:numId w:val="20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Zasady określone w ust. 2 – 6 stosuje się odpowiednio do umów zawartych pomiędzy podwykonawcą a dalszymi podwykonawcami, przy czym w przypadku określonym w </w:t>
      </w: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br/>
        <w:t xml:space="preserve">ust 2 podwykonawca lub dalszy podwykonawca jest zobowiązany dołączyć zgodę </w:t>
      </w: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lastRenderedPageBreak/>
        <w:t>Wykonawcy na zawarcie umowy o podwykonawstwo o treści zgodnej z projektem umowy.</w:t>
      </w:r>
    </w:p>
    <w:p w:rsidR="004B4730" w:rsidRPr="004B4730" w:rsidRDefault="004B4730" w:rsidP="00674BD4">
      <w:pPr>
        <w:numPr>
          <w:ilvl w:val="0"/>
          <w:numId w:val="20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B473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Powierzenie wykonania części robót podwykonawcy lub dalszym podwykonawcom nie zmienia zobowiązań Wykonawcy wobec Zamawiającego za wykonanie tej części umowy. Wykonawca jest odpowiedzialny za działania, uchybienia i zaniedbania podwykonawców i ich pracowników w takim samym stopniu, jakby to były działania Wykonawcy.</w:t>
      </w:r>
    </w:p>
    <w:p w:rsidR="00D07481" w:rsidRPr="00D07481" w:rsidRDefault="00D07481" w:rsidP="00D07481">
      <w:pPr>
        <w:spacing w:line="240" w:lineRule="atLeast"/>
        <w:ind w:left="180" w:hanging="426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ind w:left="426" w:hanging="426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4</w:t>
      </w:r>
    </w:p>
    <w:p w:rsidR="00D07481" w:rsidRPr="00D07481" w:rsidRDefault="00D07481" w:rsidP="00674BD4">
      <w:pPr>
        <w:numPr>
          <w:ilvl w:val="0"/>
          <w:numId w:val="7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ramach wynagrodzenia określonego</w:t>
      </w:r>
      <w:r w:rsidR="000C62A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niniejszą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umową Wykonawca zobowiązuje się do:</w:t>
      </w:r>
    </w:p>
    <w:p w:rsidR="00E7258F" w:rsidRDefault="00E7258F" w:rsidP="00674BD4">
      <w:pPr>
        <w:numPr>
          <w:ilvl w:val="0"/>
          <w:numId w:val="8"/>
        </w:numPr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zabezpieczenia energii elektrycznej, wody i innych mediów niezbędnych przy realizacji przedmiotu umowy,</w:t>
      </w:r>
    </w:p>
    <w:p w:rsidR="003B0E83" w:rsidRPr="0038461E" w:rsidRDefault="003B0E83" w:rsidP="00674BD4">
      <w:pPr>
        <w:numPr>
          <w:ilvl w:val="0"/>
          <w:numId w:val="8"/>
        </w:numPr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1226BD">
        <w:rPr>
          <w:rFonts w:ascii="Times New Roman" w:hAnsi="Times New Roman" w:cs="Times New Roman"/>
          <w:color w:val="auto"/>
          <w:sz w:val="24"/>
          <w:szCs w:val="20"/>
        </w:rPr>
        <w:t xml:space="preserve">dokonanie uzgodnień, uzyskanie wszelkich opinii niezbędnych do wykonania przedmiotu </w:t>
      </w:r>
      <w:r>
        <w:rPr>
          <w:rFonts w:ascii="Times New Roman" w:hAnsi="Times New Roman" w:cs="Times New Roman"/>
          <w:color w:val="auto"/>
          <w:sz w:val="24"/>
          <w:szCs w:val="20"/>
        </w:rPr>
        <w:t>umowy,</w:t>
      </w:r>
    </w:p>
    <w:p w:rsidR="0038461E" w:rsidRPr="009D358A" w:rsidRDefault="009D358A" w:rsidP="00674BD4">
      <w:pPr>
        <w:numPr>
          <w:ilvl w:val="0"/>
          <w:numId w:val="8"/>
        </w:numPr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9D358A">
        <w:rPr>
          <w:rFonts w:ascii="Times New Roman" w:hAnsi="Times New Roman" w:cs="Times New Roman"/>
          <w:color w:val="auto"/>
          <w:sz w:val="24"/>
          <w:szCs w:val="20"/>
        </w:rPr>
        <w:t xml:space="preserve">sporządzenia </w:t>
      </w:r>
      <w:r w:rsidR="0038461E" w:rsidRPr="009D358A">
        <w:rPr>
          <w:rFonts w:ascii="Times New Roman" w:hAnsi="Times New Roman" w:cs="Times New Roman"/>
          <w:color w:val="auto"/>
          <w:sz w:val="24"/>
          <w:szCs w:val="20"/>
        </w:rPr>
        <w:t>niezbędn</w:t>
      </w:r>
      <w:r w:rsidRPr="009D358A">
        <w:rPr>
          <w:rFonts w:ascii="Times New Roman" w:hAnsi="Times New Roman" w:cs="Times New Roman"/>
          <w:color w:val="auto"/>
          <w:sz w:val="24"/>
          <w:szCs w:val="20"/>
        </w:rPr>
        <w:t>ych</w:t>
      </w:r>
      <w:r w:rsidR="0038461E" w:rsidRPr="009D358A">
        <w:rPr>
          <w:rFonts w:ascii="Times New Roman" w:hAnsi="Times New Roman" w:cs="Times New Roman"/>
          <w:color w:val="auto"/>
          <w:sz w:val="24"/>
          <w:szCs w:val="20"/>
        </w:rPr>
        <w:t xml:space="preserve"> dokumentacj</w:t>
      </w:r>
      <w:r>
        <w:rPr>
          <w:rFonts w:ascii="Times New Roman" w:hAnsi="Times New Roman" w:cs="Times New Roman"/>
          <w:color w:val="auto"/>
          <w:sz w:val="24"/>
          <w:szCs w:val="20"/>
        </w:rPr>
        <w:t>i</w:t>
      </w:r>
      <w:r w:rsidR="0038461E" w:rsidRPr="009D358A">
        <w:rPr>
          <w:rFonts w:ascii="Times New Roman" w:hAnsi="Times New Roman" w:cs="Times New Roman"/>
          <w:color w:val="auto"/>
          <w:sz w:val="24"/>
          <w:szCs w:val="20"/>
        </w:rPr>
        <w:t xml:space="preserve"> wykonawcz</w:t>
      </w:r>
      <w:r>
        <w:rPr>
          <w:rFonts w:ascii="Times New Roman" w:hAnsi="Times New Roman" w:cs="Times New Roman"/>
          <w:color w:val="auto"/>
          <w:sz w:val="24"/>
          <w:szCs w:val="20"/>
        </w:rPr>
        <w:t>ych</w:t>
      </w:r>
      <w:r w:rsidR="0038461E" w:rsidRPr="009D358A">
        <w:rPr>
          <w:rFonts w:ascii="Times New Roman" w:hAnsi="Times New Roman" w:cs="Times New Roman"/>
          <w:color w:val="auto"/>
          <w:sz w:val="24"/>
          <w:szCs w:val="20"/>
        </w:rPr>
        <w:t xml:space="preserve"> służąc</w:t>
      </w:r>
      <w:r>
        <w:rPr>
          <w:rFonts w:ascii="Times New Roman" w:hAnsi="Times New Roman" w:cs="Times New Roman"/>
          <w:color w:val="auto"/>
          <w:sz w:val="24"/>
          <w:szCs w:val="20"/>
        </w:rPr>
        <w:t>ych</w:t>
      </w:r>
      <w:r w:rsidR="0038461E" w:rsidRPr="009D358A">
        <w:rPr>
          <w:rFonts w:ascii="Times New Roman" w:hAnsi="Times New Roman" w:cs="Times New Roman"/>
          <w:color w:val="auto"/>
          <w:sz w:val="24"/>
          <w:szCs w:val="20"/>
        </w:rPr>
        <w:t xml:space="preserve"> uszczegółowieniu rozwiązań technologicznych,</w:t>
      </w:r>
    </w:p>
    <w:p w:rsidR="00D07481" w:rsidRPr="00D07481" w:rsidRDefault="00D07481" w:rsidP="00674BD4">
      <w:pPr>
        <w:numPr>
          <w:ilvl w:val="0"/>
          <w:numId w:val="8"/>
        </w:numPr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9D358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utrzymania w należytym porządku dróg dojazdowych do placu budowy ze szczególnym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uwzględnieniem utrzymania czystości na odcinkach związanych z transportem sprzętu budowlanego i zaopatrzeniem budowy w niezbędne materiały,</w:t>
      </w:r>
    </w:p>
    <w:p w:rsidR="00D07481" w:rsidRPr="00D07481" w:rsidRDefault="00D07481" w:rsidP="00674BD4">
      <w:pPr>
        <w:numPr>
          <w:ilvl w:val="0"/>
          <w:numId w:val="8"/>
        </w:numPr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utrzymania terenu budowy w stanie wolnym od przeszkód komunikacyjnych oraz usuwania na bieżąco zbędnych materiałów, odpadów i śmieci,</w:t>
      </w:r>
    </w:p>
    <w:p w:rsidR="00D07481" w:rsidRPr="00D07481" w:rsidRDefault="00D07481" w:rsidP="009D358A">
      <w:pPr>
        <w:numPr>
          <w:ilvl w:val="0"/>
          <w:numId w:val="8"/>
        </w:numPr>
        <w:spacing w:line="240" w:lineRule="atLeast"/>
        <w:ind w:left="521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zapewnienia dozoru, a także właściwych warunków bezpieczeństwa i higieny pracy,</w:t>
      </w:r>
    </w:p>
    <w:p w:rsidR="00D07481" w:rsidRDefault="00D07481" w:rsidP="00674BD4">
      <w:pPr>
        <w:numPr>
          <w:ilvl w:val="0"/>
          <w:numId w:val="8"/>
        </w:numPr>
        <w:spacing w:line="240" w:lineRule="atLeast"/>
        <w:ind w:left="521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zorganizowania i przeprowadzenia niezbędnych prób, badań, odbiorów oraz ewentualnego uzupełnienia dokumentacji odbiorowej dla zakresu prac objętych</w:t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niniejszą umową, jak również do dokonania odkrywek w przypadku niezgłoszenia do odbioru prac ulegających zakryciu lub zanikających,</w:t>
      </w:r>
    </w:p>
    <w:p w:rsidR="00D07481" w:rsidRDefault="00D07481" w:rsidP="00674BD4">
      <w:pPr>
        <w:numPr>
          <w:ilvl w:val="0"/>
          <w:numId w:val="8"/>
        </w:numPr>
        <w:spacing w:line="240" w:lineRule="atLeast"/>
        <w:ind w:left="521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uporządkowania terenu budowy po zakończeniu prac i przekazania Zamawiającemu najpóźniej do dnia odbioru końcowego</w:t>
      </w:r>
      <w:r w:rsidR="000C62A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przedmiotu umowy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D07481" w:rsidRPr="00D07481" w:rsidRDefault="00D07481" w:rsidP="00674BD4">
      <w:pPr>
        <w:numPr>
          <w:ilvl w:val="0"/>
          <w:numId w:val="8"/>
        </w:numPr>
        <w:spacing w:line="240" w:lineRule="atLeast"/>
        <w:ind w:left="521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naprawienia i doprowadzenia do stanu poprzedniego robót bądź urządzeń w przypadku ich zniszczenia lub uszkodzenia w toku realizacji przedmiotu umowy,</w:t>
      </w:r>
    </w:p>
    <w:p w:rsidR="00D07481" w:rsidRPr="00D07481" w:rsidRDefault="00D07481" w:rsidP="00674BD4">
      <w:pPr>
        <w:numPr>
          <w:ilvl w:val="0"/>
          <w:numId w:val="8"/>
        </w:numPr>
        <w:spacing w:line="240" w:lineRule="atLeast"/>
        <w:ind w:left="521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wykonania tablicy informacyjnej budowy,</w:t>
      </w:r>
    </w:p>
    <w:p w:rsidR="00D07481" w:rsidRPr="00D07481" w:rsidRDefault="00D07481" w:rsidP="00674BD4">
      <w:pPr>
        <w:numPr>
          <w:ilvl w:val="0"/>
          <w:numId w:val="8"/>
        </w:numPr>
        <w:spacing w:line="240" w:lineRule="atLeast"/>
        <w:ind w:left="521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sporządzenia dokumentacji niezbędnej do uzyskania pozwolenia na użytkowanie wykonanego przedmiotu umowy,</w:t>
      </w:r>
    </w:p>
    <w:p w:rsidR="00D07481" w:rsidRDefault="00D07481" w:rsidP="00674BD4">
      <w:pPr>
        <w:numPr>
          <w:ilvl w:val="0"/>
          <w:numId w:val="8"/>
        </w:numPr>
        <w:spacing w:line="240" w:lineRule="atLeast"/>
        <w:ind w:left="521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wykonania i przekazania Zamawiając</w:t>
      </w:r>
      <w:r w:rsidR="0070180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emu dokumentacji powykonawczej,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geodezyjnej</w:t>
      </w:r>
      <w:r w:rsidR="0070180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i konserwatorskiej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w 2 egz.</w:t>
      </w:r>
      <w:r w:rsid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3B0E83" w:rsidRDefault="003B0E83" w:rsidP="00674BD4">
      <w:pPr>
        <w:numPr>
          <w:ilvl w:val="0"/>
          <w:numId w:val="8"/>
        </w:numPr>
        <w:spacing w:line="240" w:lineRule="atLeast"/>
        <w:ind w:left="521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koszty transportu, ubezpieczenie</w:t>
      </w:r>
      <w:r w:rsidRPr="001226BD">
        <w:rPr>
          <w:rFonts w:ascii="Times New Roman" w:hAnsi="Times New Roman" w:cs="Times New Roman"/>
          <w:color w:val="auto"/>
          <w:sz w:val="24"/>
          <w:szCs w:val="24"/>
        </w:rPr>
        <w:t>, wszelkie prace przygotowawcze, koszty utrzymania zaplecza prac oraz wszelkie inne koszty niezbędne do zrea</w:t>
      </w:r>
      <w:r>
        <w:rPr>
          <w:rFonts w:ascii="Times New Roman" w:hAnsi="Times New Roman" w:cs="Times New Roman"/>
          <w:color w:val="auto"/>
          <w:sz w:val="24"/>
          <w:szCs w:val="24"/>
        </w:rPr>
        <w:t>lizowania przedmiotu umowy.</w:t>
      </w:r>
    </w:p>
    <w:p w:rsidR="00D07481" w:rsidRPr="00D07481" w:rsidRDefault="00D07481" w:rsidP="00674BD4">
      <w:pPr>
        <w:numPr>
          <w:ilvl w:val="0"/>
          <w:numId w:val="7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odpowiedzialny jest za bezpieczeństwo wszelkich działań na terenie wykonywanych robót budowlanych oraz prac konserwatorskich.</w:t>
      </w:r>
    </w:p>
    <w:p w:rsidR="00D07481" w:rsidRDefault="00D07481" w:rsidP="00D07481">
      <w:pPr>
        <w:spacing w:line="240" w:lineRule="atLeast"/>
        <w:ind w:left="426" w:hanging="426"/>
        <w:jc w:val="center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ind w:left="426" w:hanging="426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5</w:t>
      </w:r>
    </w:p>
    <w:p w:rsidR="003B0E83" w:rsidRPr="003B0E83" w:rsidRDefault="003B0E83" w:rsidP="00674BD4">
      <w:pPr>
        <w:numPr>
          <w:ilvl w:val="0"/>
          <w:numId w:val="3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Strony umowy określają formę wynagrodzenia ryczałtowego za wykonanie całego przedmiotu umowy. Ryczałtowe wynagrodzenie ustalone w oparciu o przyjętą ofertę Wykonawcy – załącznik nr 3 do niniejszej umowy, obejmujące wykonanie całego przedmiotu umowy, wynosi ………………………………..………….…….. złotych brutto (słownie……………………………………..…………...…), w tym należny podatek VAT.</w:t>
      </w:r>
    </w:p>
    <w:p w:rsidR="003B0E83" w:rsidRPr="003B0E83" w:rsidRDefault="003B0E83" w:rsidP="00674BD4">
      <w:pPr>
        <w:numPr>
          <w:ilvl w:val="0"/>
          <w:numId w:val="3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Zamawiający dopuszcza możliwość zapłaty Wykonawcy wynagrodzenia w częściach w oparciu o wystawione faktury częściowe. Wysokość wynagrodzenia częściowego ustalona będzie w oparciu o harmonogram rzeczowo - finansowy za wykonane i odebrane roboty 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lastRenderedPageBreak/>
        <w:t>budowlane</w:t>
      </w:r>
      <w:r w:rsidR="000C62A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oraz</w:t>
      </w:r>
      <w:r w:rsidR="0090565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prace konserwatorskie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w nim ujęte. Rozliczenie umowy nastąpi fakturą końcową.</w:t>
      </w:r>
    </w:p>
    <w:p w:rsidR="003B0E83" w:rsidRPr="003B0E83" w:rsidRDefault="003B0E83" w:rsidP="00674BD4">
      <w:pPr>
        <w:numPr>
          <w:ilvl w:val="0"/>
          <w:numId w:val="3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Faktury częściowe wystawiane będą po wykonaniu i odebraniu przez Inspektora Nadzoru robót</w:t>
      </w:r>
      <w:r w:rsidR="0090565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/prac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określonych w harmonogramie rzeczowo-finansowym</w:t>
      </w:r>
      <w:r w:rsidR="000C62A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0C62A7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robót budowlanych oraz prac konserwatorskich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 Każdorazowo wraz z fakturą częściową Wykonawca zobowiązany jest do złożenia Zamawiającemu pisemnego potwierdzenia przez podwykonawcę, którego wierzytelność jest częścią składową wystawionej faktury, o dokonaniu zapłaty na rzecz tego podwykonawcy. Potwierdzenie musi zawierać zestawienie kwot, które były należne podwykonawcy z tej faktury.</w:t>
      </w:r>
    </w:p>
    <w:p w:rsidR="003B0E83" w:rsidRPr="003B0E83" w:rsidRDefault="003B0E83" w:rsidP="00674BD4">
      <w:pPr>
        <w:numPr>
          <w:ilvl w:val="0"/>
          <w:numId w:val="3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Faktury, o których mowa w ust.</w:t>
      </w:r>
      <w:r w:rsidR="0090565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2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regulowane będą w terminie </w:t>
      </w:r>
      <w:r w:rsidR="0090565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21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dni od dnia ich dostarczenia Zamawiającemu wraz z załączonymi protokołami odbioru częściowego wykonanych robót budowlanych</w:t>
      </w:r>
      <w:r w:rsidR="0090565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/prac konserwatorskich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. Termin zapłaty wynagrodzenia podwykonawcy lub dalszemu podwykonawcy przewidziany w umowie o podwykonawstwo nie może być dłuższy niż </w:t>
      </w:r>
      <w:r w:rsidR="0090565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21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dni od dnia doręczenia Wykonawcy, podwykonawcy lub dalszemu podwykonawcy faktury lub rachunku, potwierdzających wykonanie zleconej podwykonawcy lub dalszemu podwykonawcy dostawy, usługi lub roboty budowlanej.</w:t>
      </w:r>
    </w:p>
    <w:p w:rsidR="003B0E83" w:rsidRPr="003B0E83" w:rsidRDefault="003B0E83" w:rsidP="00674BD4">
      <w:pPr>
        <w:numPr>
          <w:ilvl w:val="0"/>
          <w:numId w:val="3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przypadku niedostarczenia potwierdzenia, o którym mowa w </w:t>
      </w:r>
      <w:r w:rsidR="0090565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ust. 3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Zamawiający zatrzyma z należności Wykonawcy kwotę w wysokości równej należności podwykonawcy, do czasu otrzymania tego potwierdzenia. W zakresie kwoty, co do której nie przedłożono potwierdzenia podwykonawcy, termin zapłaty nie rozpoczyna biegu do czasu przedłożenia stosownego potwierdzenia.</w:t>
      </w:r>
    </w:p>
    <w:p w:rsidR="003B0E83" w:rsidRPr="003B0E83" w:rsidRDefault="003B0E83" w:rsidP="00674BD4">
      <w:pPr>
        <w:numPr>
          <w:ilvl w:val="0"/>
          <w:numId w:val="3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Zamawiający dokonuje bezpośredniej zapłaty wymagalnego wynagrodzenia przysługującego podwykonawcy lub dalszemu podwykonawcy, który zawarł zaakceptowaną przez Zamawiającego umowę o podwykonawstwo, której przedmiotem są roboty budowlane, lub który zawarł przedłożoną Zamawiającemu umowę o podwykonawstwo, której przedmiotem są dostawy lub usługi, w przypadku uchylenia się od obowiązku zapłaty odpowiednio przez Wykonawcę, podwykonawcę lub dalszego podwykonawcę zamówienia, na zasadach określonych w art. 143c ust 2 – 7 ustawy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z dnia 29 stycznia 2004 r.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Prawo zamówień publicznych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(Dz. U. z 201</w:t>
      </w:r>
      <w:r w:rsidR="00516CB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7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r. poz. </w:t>
      </w:r>
      <w:r w:rsidR="00516CB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1579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z </w:t>
      </w:r>
      <w:proofErr w:type="spellStart"/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późn</w:t>
      </w:r>
      <w:proofErr w:type="spellEnd"/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 zm.)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3B0E83" w:rsidRPr="003B0E83" w:rsidRDefault="003B0E83" w:rsidP="00674BD4">
      <w:pPr>
        <w:numPr>
          <w:ilvl w:val="0"/>
          <w:numId w:val="3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Ostateczne rozliczenie za wykonany przedmiot umowy nastąpi w oparciu o fakturę końcową wystawioną na podstawie podpisanego bez zastrzeżeń protokołu odbioru końcowego 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przedmiotu umowy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oraz po przedłożeniu oświadczeń podwykonawców, że ich roszczenia z tytułu wynagrodzenia za wykonane roboty budowlane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/prace konserwatorskie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zostały zaspokojone w całości, w terminie 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21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dni od dnia złożenia jej w siedzibie Zamawiającego, od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powiednio z zastrzeżeniem ust. 8 i 9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3B0E83" w:rsidRPr="003B0E83" w:rsidRDefault="00D7344B" w:rsidP="00674BD4">
      <w:pPr>
        <w:numPr>
          <w:ilvl w:val="0"/>
          <w:numId w:val="3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7344B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przypadku stwierdzenia okoliczności</w:t>
      </w:r>
      <w:r w:rsidR="003B0E83"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, o których mowa w § 2 ust. 8 umowy, zapłata ostatniej części wynagrodzenia nastąpi w oparciu o fakturę końcową wystawioną na podstawie protokołu odbioru końcowego 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przedmiotu umowy</w:t>
      </w:r>
      <w:r w:rsidR="003B0E83"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, </w:t>
      </w:r>
      <w:r w:rsidR="003161E0" w:rsidRPr="003161E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zawierającego potwierdzenie usunięcia wad lub wykonania całości przedmiotu umowy</w:t>
      </w:r>
      <w:r w:rsidR="003B0E83"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, w terminie 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21</w:t>
      </w:r>
      <w:r w:rsidR="003B0E83"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dni od dnia złożenia jej w siedzibie Zamawiającego.</w:t>
      </w:r>
    </w:p>
    <w:p w:rsidR="003B0E83" w:rsidRPr="003B0E83" w:rsidRDefault="003B0E83" w:rsidP="00674BD4">
      <w:pPr>
        <w:numPr>
          <w:ilvl w:val="0"/>
          <w:numId w:val="3"/>
        </w:numPr>
        <w:spacing w:line="28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Wartość faktury końcowej nie będzie niższa niż 5% wynagrodzenia, o którym mowa w ust. 1.</w:t>
      </w:r>
    </w:p>
    <w:p w:rsidR="003B0E83" w:rsidRPr="003B0E83" w:rsidRDefault="003B0E83" w:rsidP="00674BD4">
      <w:pPr>
        <w:numPr>
          <w:ilvl w:val="0"/>
          <w:numId w:val="3"/>
        </w:numPr>
        <w:spacing w:line="28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Zasady określone w 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ust. 3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– 7</w:t>
      </w: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stosuje się odpowiednio w przypadku zapłaty wynagrodzenia należnego dalszym podwykonawcom.</w:t>
      </w:r>
    </w:p>
    <w:p w:rsidR="003B0E83" w:rsidRDefault="003B0E83" w:rsidP="00674BD4">
      <w:pPr>
        <w:numPr>
          <w:ilvl w:val="0"/>
          <w:numId w:val="3"/>
        </w:numPr>
        <w:spacing w:line="28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Zapłata poszczególnych części wynagrodzenia będzie następowała przelewem z konta Zamawiającego na rachunek Wykonawcy podany na fakturach, przy czym spełnienie świadczenia przez Zamawiającego następuje w dniu obciążenia rachunku Zamawiającego.</w:t>
      </w:r>
    </w:p>
    <w:p w:rsidR="00D07481" w:rsidRPr="00D959AD" w:rsidRDefault="008E138F" w:rsidP="00D07481">
      <w:pPr>
        <w:numPr>
          <w:ilvl w:val="0"/>
          <w:numId w:val="3"/>
        </w:numPr>
        <w:tabs>
          <w:tab w:val="clear" w:pos="2167"/>
        </w:tabs>
        <w:spacing w:line="240" w:lineRule="atLeast"/>
        <w:ind w:left="426" w:hanging="426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959AD">
        <w:rPr>
          <w:rFonts w:ascii="Times New Roman" w:hAnsi="Times New Roman" w:cs="Times New Roman"/>
          <w:color w:val="auto"/>
          <w:sz w:val="24"/>
          <w:szCs w:val="24"/>
          <w:lang w:eastAsia="pl-PL"/>
        </w:rPr>
        <w:lastRenderedPageBreak/>
        <w:t xml:space="preserve">Wykonawca będzie wystawiał faktury na następującego płatnika: </w:t>
      </w:r>
      <w:r w:rsidR="00EF2130" w:rsidRPr="00D959AD">
        <w:rPr>
          <w:rFonts w:ascii="Times New Roman" w:hAnsi="Times New Roman" w:cs="Times New Roman"/>
          <w:sz w:val="24"/>
        </w:rPr>
        <w:t>Parafia Rzymskokatolicka pw.</w:t>
      </w:r>
      <w:r w:rsidR="00D959AD" w:rsidRPr="00D959AD">
        <w:rPr>
          <w:rFonts w:ascii="Times New Roman" w:hAnsi="Times New Roman" w:cs="Times New Roman"/>
          <w:sz w:val="24"/>
        </w:rPr>
        <w:t xml:space="preserve"> św. Matki Teresy z Kalkuty w Koszalinie, 75-430</w:t>
      </w:r>
      <w:r w:rsidR="00EF2130" w:rsidRPr="00D959AD">
        <w:rPr>
          <w:rFonts w:ascii="Times New Roman" w:hAnsi="Times New Roman" w:cs="Times New Roman"/>
          <w:sz w:val="24"/>
        </w:rPr>
        <w:t xml:space="preserve"> </w:t>
      </w:r>
      <w:r w:rsidR="00D959AD" w:rsidRPr="00D959AD">
        <w:rPr>
          <w:rFonts w:ascii="Times New Roman" w:hAnsi="Times New Roman" w:cs="Times New Roman"/>
          <w:sz w:val="24"/>
        </w:rPr>
        <w:t>Koszalin</w:t>
      </w:r>
      <w:r w:rsidR="00EF2130" w:rsidRPr="00D959AD">
        <w:rPr>
          <w:rFonts w:ascii="Times New Roman" w:hAnsi="Times New Roman" w:cs="Times New Roman"/>
          <w:sz w:val="24"/>
        </w:rPr>
        <w:br/>
        <w:t>ul.</w:t>
      </w:r>
      <w:r w:rsidR="00D959AD" w:rsidRPr="00D959AD">
        <w:rPr>
          <w:rFonts w:ascii="Times New Roman" w:hAnsi="Times New Roman" w:cs="Times New Roman"/>
          <w:sz w:val="24"/>
        </w:rPr>
        <w:t xml:space="preserve"> Włoska 81</w:t>
      </w:r>
      <w:r w:rsidRPr="00D959AD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, NIP </w:t>
      </w:r>
      <w:r w:rsidR="00D959AD" w:rsidRPr="00D959AD">
        <w:rPr>
          <w:rFonts w:ascii="ArialMT" w:hAnsi="ArialMT" w:cs="ArialMT"/>
          <w:color w:val="auto"/>
          <w:sz w:val="20"/>
          <w:szCs w:val="20"/>
          <w:lang w:eastAsia="pl-PL"/>
        </w:rPr>
        <w:t>66924905</w:t>
      </w:r>
      <w:r w:rsidR="00D959AD">
        <w:rPr>
          <w:rFonts w:ascii="ArialMT" w:hAnsi="ArialMT" w:cs="ArialMT"/>
          <w:color w:val="auto"/>
          <w:sz w:val="20"/>
          <w:szCs w:val="20"/>
          <w:lang w:eastAsia="pl-PL"/>
        </w:rPr>
        <w:t>19</w:t>
      </w:r>
    </w:p>
    <w:p w:rsidR="00D07481" w:rsidRPr="00D07481" w:rsidRDefault="00D07481" w:rsidP="00D07481">
      <w:pPr>
        <w:spacing w:line="240" w:lineRule="atLeast"/>
        <w:ind w:left="426" w:hanging="426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6</w:t>
      </w:r>
    </w:p>
    <w:p w:rsidR="00D07481" w:rsidRPr="00D07481" w:rsidRDefault="00D07481" w:rsidP="00674BD4">
      <w:pPr>
        <w:numPr>
          <w:ilvl w:val="0"/>
          <w:numId w:val="9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Zamawiającego reprezentuje na budowie …………………………………..…… z siedzibą w ………………………………………………………………, świadczące usługi nadzoru inwestorskiego i odpowiadające za pracę wyznaczonych Inspektorów Nadzoru.</w:t>
      </w:r>
    </w:p>
    <w:p w:rsidR="00D07481" w:rsidRPr="00D07481" w:rsidRDefault="00D07481" w:rsidP="00674BD4">
      <w:pPr>
        <w:numPr>
          <w:ilvl w:val="0"/>
          <w:numId w:val="9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ustanawia do pełnienia obowiązków kierownika budowy …………………….</w:t>
      </w:r>
    </w:p>
    <w:p w:rsidR="00D07481" w:rsidRPr="00D07481" w:rsidRDefault="00D07481" w:rsidP="00674BD4">
      <w:pPr>
        <w:numPr>
          <w:ilvl w:val="0"/>
          <w:numId w:val="9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Ewentualne zmiany przedstawiciela Zamawiającego na budowie lub kierownika budowy w okresie realizacji niniejszej umowy będą następowały zgodnie z przepisami ustawy Prawo budowlane, z zastrzeżeniem obowiązku poinformowania przez Stronę wprowadzającą zmianę drugiej Strony umowy na piśmie o wprowadzonych zmianach.</w:t>
      </w:r>
    </w:p>
    <w:p w:rsidR="00D07481" w:rsidRPr="00D07481" w:rsidRDefault="00D07481" w:rsidP="00D07481">
      <w:pPr>
        <w:spacing w:line="24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ind w:left="426" w:hanging="426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7</w:t>
      </w:r>
    </w:p>
    <w:p w:rsidR="00D07481" w:rsidRPr="00D07481" w:rsidRDefault="00D07481" w:rsidP="00674BD4">
      <w:pPr>
        <w:numPr>
          <w:ilvl w:val="0"/>
          <w:numId w:val="10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Wykonawca udziela gwarancji na wykonany przedmiot umowy na okres ……………… miesięcy licząc od dnia podpisania bez zastrzeżeń protokołu odbioru końcowego, </w:t>
      </w:r>
      <w:r w:rsidR="003161E0" w:rsidRPr="003161E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a w przypadku stwierdzenia wad lub niewykonania przedmiotu umowy w całości, od dnia podpisania protokołu odbioru końcowego zawierającego potwierdzenie usunięcia wad lub wykonania całości przedmiotu umowy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D07481" w:rsidRPr="00D07481" w:rsidRDefault="00C462B2" w:rsidP="00674BD4">
      <w:pPr>
        <w:numPr>
          <w:ilvl w:val="0"/>
          <w:numId w:val="10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Zamawiającemu przysługują także wszelkie ustawowe uprawnienia z tytułu rękojmi regulowane przepisami Kodeksu Cywilnego. Strony umowy rozszerzają odpowiedzialność z tytułu rękojmi poprzez wydłużenie jej obowiązywania do dnia zakończenia odpowiedzialności Wykonawcy z tytułu gwarancji jak w § 7 ust. 1</w:t>
      </w:r>
      <w:r w:rsidR="00D07481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D07481" w:rsidRPr="00D07481" w:rsidRDefault="00D07481" w:rsidP="00674BD4">
      <w:pPr>
        <w:numPr>
          <w:ilvl w:val="0"/>
          <w:numId w:val="10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Zamawiający może dochodzić roszczeń z tytułu gwarancji po upływie terminu, o którym mowa w ust. 1, jeżeli reklamował wadę przed upływem tego terminu.</w:t>
      </w:r>
    </w:p>
    <w:p w:rsidR="00D07481" w:rsidRPr="00D07481" w:rsidRDefault="00D07481" w:rsidP="00674BD4">
      <w:pPr>
        <w:numPr>
          <w:ilvl w:val="0"/>
          <w:numId w:val="10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Okres gwarancji ulega każdorazowo przedłużeniu o czas wystąpienia wady, czyli o czas liczony od dnia zgłoszenia wady przez Zamawiającego do dnia usunięcia wady.</w:t>
      </w:r>
    </w:p>
    <w:p w:rsidR="00D07481" w:rsidRPr="00D07481" w:rsidRDefault="00D07481" w:rsidP="00674BD4">
      <w:pPr>
        <w:numPr>
          <w:ilvl w:val="0"/>
          <w:numId w:val="10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przypadku stwierdzenia wad w okresie gwarancji Zamawiający:</w:t>
      </w:r>
    </w:p>
    <w:p w:rsidR="00D07481" w:rsidRPr="00D07481" w:rsidRDefault="00D07481" w:rsidP="00674BD4">
      <w:pPr>
        <w:numPr>
          <w:ilvl w:val="1"/>
          <w:numId w:val="10"/>
        </w:numPr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może żądać wykonania przedmiotu umowy po raz drugi wyznaczając Wykonawcy odpowiedni termin, zachowując prawo domagania się od Wykonawcy naprawienia szkody wynikłej z opóźnienia – dotyczy wad uniemożliwiających użytkowanie przedmiotu umowy zgodnie z jego przeznaczeniem,</w:t>
      </w:r>
    </w:p>
    <w:p w:rsidR="00D07481" w:rsidRPr="00D07481" w:rsidRDefault="00D07481" w:rsidP="00674BD4">
      <w:pPr>
        <w:numPr>
          <w:ilvl w:val="1"/>
          <w:numId w:val="10"/>
        </w:numPr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może żądać od Wykonawcy usunięcia ich w terminie, o którym mowa w ust. 6, na koszt Wykonawcy – dotyczy wad nadających się do usunięcia,</w:t>
      </w:r>
    </w:p>
    <w:p w:rsidR="00D07481" w:rsidRPr="00D07481" w:rsidRDefault="00D07481" w:rsidP="00674BD4">
      <w:pPr>
        <w:numPr>
          <w:ilvl w:val="1"/>
          <w:numId w:val="10"/>
        </w:numPr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może powierzyć usunięcie wad innemu podmiotowi na koszt Wykonawcy – jeżeli wady nie zostaną usunięte w wyznaczonym terminie.</w:t>
      </w:r>
    </w:p>
    <w:p w:rsidR="00D07481" w:rsidRPr="00D07481" w:rsidRDefault="00D07481" w:rsidP="00674BD4">
      <w:pPr>
        <w:numPr>
          <w:ilvl w:val="0"/>
          <w:numId w:val="10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sytuacji wystąpienia wad w przedmiocie umowy w okresie gwarancji Wykonawca przystąpi do ich usunięcia niezwłocznie, jednak nie później niż w ciągu </w:t>
      </w:r>
      <w:r w:rsidR="0073267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14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dni od dnia ich zgłoszenia przez Zamawiającego i usunie je najp</w:t>
      </w:r>
      <w:r w:rsidR="0073267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óźniej w terminie 6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0 dni od dnia zgłoszenia. W tym czasie Wykonawca zobowiązany jest do ustalenia przyczyn wystąpienia wad oraz do opracowania, w przypadku prac konserwatorskich, programu prac konserwatorskich usunięcia tych wad, a także do poniesienia kosztów uzyskania nowego pozwolenia konserwatorskiego. </w:t>
      </w:r>
    </w:p>
    <w:p w:rsidR="00D07481" w:rsidRPr="00D07481" w:rsidRDefault="00D07481" w:rsidP="00D07481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ind w:left="180" w:hanging="426"/>
        <w:jc w:val="center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8</w:t>
      </w:r>
    </w:p>
    <w:p w:rsidR="00C462B2" w:rsidRPr="00C462B2" w:rsidRDefault="00C462B2" w:rsidP="00674BD4">
      <w:pPr>
        <w:numPr>
          <w:ilvl w:val="0"/>
          <w:numId w:val="12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Strony ustalają kary umowne z następujących tytułów:</w:t>
      </w:r>
    </w:p>
    <w:p w:rsidR="00C462B2" w:rsidRPr="00C462B2" w:rsidRDefault="00A9374B" w:rsidP="00674BD4">
      <w:pPr>
        <w:numPr>
          <w:ilvl w:val="0"/>
          <w:numId w:val="11"/>
        </w:numPr>
        <w:spacing w:line="28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A9374B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Zamawiający zapłaci karę umowną Wykonawcy za odstąpienie od umowy z przyczyn leżących po stronie Zamawiającego w wysokości </w:t>
      </w:r>
      <w:r w:rsidR="007B2AF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1</w:t>
      </w:r>
      <w:r w:rsidRPr="00A9374B">
        <w:rPr>
          <w:rFonts w:ascii="Times New Roman" w:hAnsi="Times New Roman" w:cs="Times New Roman"/>
          <w:color w:val="auto"/>
          <w:sz w:val="24"/>
          <w:szCs w:val="24"/>
          <w:lang w:eastAsia="pl-PL"/>
        </w:rPr>
        <w:t>00.000,00 złotych, z zastrzeżeniem okoliczności, o których mowa w art. 145 ustawy Prawo zamówień publicznych</w:t>
      </w:r>
      <w:r w:rsidR="00C462B2"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462B2" w:rsidRPr="00C462B2" w:rsidRDefault="00C462B2" w:rsidP="00674BD4">
      <w:pPr>
        <w:numPr>
          <w:ilvl w:val="0"/>
          <w:numId w:val="11"/>
        </w:numPr>
        <w:spacing w:line="28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lastRenderedPageBreak/>
        <w:t>Wykonawca zapłaci karę umowną:</w:t>
      </w:r>
    </w:p>
    <w:p w:rsidR="00C462B2" w:rsidRPr="00C462B2" w:rsidRDefault="00CA73D8" w:rsidP="00674BD4">
      <w:pPr>
        <w:numPr>
          <w:ilvl w:val="1"/>
          <w:numId w:val="11"/>
        </w:numPr>
        <w:tabs>
          <w:tab w:val="clear" w:pos="1440"/>
        </w:tabs>
        <w:spacing w:line="28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wysokości 5.0</w:t>
      </w:r>
      <w:r w:rsidR="00A9374B" w:rsidRPr="00A9374B">
        <w:rPr>
          <w:rFonts w:ascii="Times New Roman" w:hAnsi="Times New Roman" w:cs="Times New Roman"/>
          <w:color w:val="auto"/>
          <w:sz w:val="24"/>
          <w:szCs w:val="24"/>
          <w:lang w:eastAsia="pl-PL"/>
        </w:rPr>
        <w:t>00,00 złotych za każdy dzień zwłoki – z tytułu niedotrzymania terminu wykonania przedmiotu umowy określonego w § 2 ust. 3 niniejszej umowy</w:t>
      </w:r>
      <w:r w:rsidR="00C462B2"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462B2" w:rsidRPr="00C462B2" w:rsidRDefault="00CA73D8" w:rsidP="00674BD4">
      <w:pPr>
        <w:numPr>
          <w:ilvl w:val="1"/>
          <w:numId w:val="11"/>
        </w:numPr>
        <w:tabs>
          <w:tab w:val="clear" w:pos="1440"/>
        </w:tabs>
        <w:spacing w:line="28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wysokości 5.0</w:t>
      </w:r>
      <w:r w:rsidR="00A9374B" w:rsidRPr="00A9374B">
        <w:rPr>
          <w:rFonts w:ascii="Times New Roman" w:hAnsi="Times New Roman" w:cs="Times New Roman"/>
          <w:color w:val="auto"/>
          <w:sz w:val="24"/>
          <w:szCs w:val="24"/>
          <w:lang w:eastAsia="pl-PL"/>
        </w:rPr>
        <w:t>00,00 złotych za każdy dzień zwłoki – z tytułu zwłoki w usunięciu wad lub dokończeniu wykonania przedmiotu umowy, stwierdzonych podczas odbioru końcowego robót w stosunku do terminu, o którym mowa w § 2 ust. 8 niniejszej umowy</w:t>
      </w:r>
      <w:r w:rsidR="00C462B2"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462B2" w:rsidRPr="00C462B2" w:rsidRDefault="00CA73D8" w:rsidP="00674BD4">
      <w:pPr>
        <w:numPr>
          <w:ilvl w:val="1"/>
          <w:numId w:val="11"/>
        </w:numPr>
        <w:tabs>
          <w:tab w:val="clear" w:pos="1440"/>
        </w:tabs>
        <w:spacing w:line="28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wysokości 5.0</w:t>
      </w:r>
      <w:r w:rsidR="00F56E1D" w:rsidRPr="00F56E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00,00 złotych za każdy dzień zwłoki – z tytułu nieusunięcia wad </w:t>
      </w:r>
      <w:r w:rsidR="00F56E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</w:t>
      </w:r>
      <w:r w:rsidR="00F56E1D" w:rsidRPr="00F56E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terminie, o którym mowa w § 7 ust. </w:t>
      </w:r>
      <w:r w:rsidR="00F56E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6</w:t>
      </w:r>
      <w:r w:rsidR="00F56E1D" w:rsidRPr="00F56E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niniejszej umowy, w okresie gwarancji</w:t>
      </w:r>
      <w:r w:rsidR="00C462B2"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462B2" w:rsidRPr="00C462B2" w:rsidRDefault="00CA73D8" w:rsidP="00674BD4">
      <w:pPr>
        <w:numPr>
          <w:ilvl w:val="1"/>
          <w:numId w:val="11"/>
        </w:numPr>
        <w:tabs>
          <w:tab w:val="clear" w:pos="1440"/>
        </w:tabs>
        <w:spacing w:line="28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wysokości 5</w:t>
      </w:r>
      <w:r w:rsidR="00F56E1D" w:rsidRPr="00F56E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00,00 złotych za każdy dzień zwłoki – z tytułu zwłoki w zapłacie wynagrodzenia należnego podwykonawcom lub dalszym podwykonawcom w stosunku do terminu, o którym mowa w § 5 ust. </w:t>
      </w:r>
      <w:r w:rsidR="00F56E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4</w:t>
      </w:r>
      <w:r w:rsidR="00F56E1D" w:rsidRPr="00F56E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niniejszej umowy lub w wysokości </w:t>
      </w:r>
      <w:r w:rsidR="007B2AF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5.0</w:t>
      </w:r>
      <w:r w:rsidR="00F56E1D" w:rsidRPr="00F56E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00,00 złotych – z tytułu braku zapłaty wynagrodzenia należnego podwykonawcom lub dalszym podwykonawcom</w:t>
      </w:r>
      <w:r w:rsidR="00C462B2"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462B2" w:rsidRPr="00C462B2" w:rsidRDefault="002D67EF" w:rsidP="00674BD4">
      <w:pPr>
        <w:numPr>
          <w:ilvl w:val="1"/>
          <w:numId w:val="11"/>
        </w:numPr>
        <w:tabs>
          <w:tab w:val="clear" w:pos="1440"/>
        </w:tabs>
        <w:spacing w:line="28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2D67EF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wysokości </w:t>
      </w:r>
      <w:r w:rsidR="00CA73D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5</w:t>
      </w:r>
      <w:r w:rsidRPr="002D67E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00,00 złotych za każdy dzień zwłoki – z tytułu nieprzedłożenia Zamawiającemu do zaakceptowania projektu umowy o podwykonawstwo, której przedmiotem są roboty budowlane, lub projektu jej zmian</w:t>
      </w:r>
      <w:r w:rsidR="00C462B2"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462B2" w:rsidRPr="00C462B2" w:rsidRDefault="002D67EF" w:rsidP="00674BD4">
      <w:pPr>
        <w:numPr>
          <w:ilvl w:val="1"/>
          <w:numId w:val="11"/>
        </w:numPr>
        <w:tabs>
          <w:tab w:val="clear" w:pos="1440"/>
        </w:tabs>
        <w:spacing w:line="28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2D67EF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wysokości </w:t>
      </w:r>
      <w:r w:rsidR="00CA73D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5</w:t>
      </w:r>
      <w:r w:rsidRPr="002D67E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00,00 złotych za każdy dzień zwłoki – z tytułu zwłoki w przedłożeniu Zamawiającemu poświadczonej za zgodność z oryginałem kopii umowy o podwykonawstwo lub jej zmiany w stosunku do terminów, o których mowa odpowiednio w § 3 ust. 4 i 5 niniejszej umowy</w:t>
      </w:r>
      <w:r w:rsidR="00C462B2"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462B2" w:rsidRPr="00C462B2" w:rsidRDefault="00DD528F" w:rsidP="00674BD4">
      <w:pPr>
        <w:numPr>
          <w:ilvl w:val="1"/>
          <w:numId w:val="11"/>
        </w:numPr>
        <w:tabs>
          <w:tab w:val="clear" w:pos="1440"/>
        </w:tabs>
        <w:spacing w:line="28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D528F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wysokości </w:t>
      </w:r>
      <w:r w:rsidR="007B2AF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5.0</w:t>
      </w:r>
      <w:r w:rsidRPr="00DD528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00,00 złotych – z tytułu nieprzedłożenia Zamawiającemu poświadczonej za zgodność z oryginałem kopii umowy o podwykonawstwo lub jej zmiany</w:t>
      </w:r>
      <w:r w:rsidR="00C462B2"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462B2" w:rsidRPr="00C462B2" w:rsidRDefault="00D63940" w:rsidP="00674BD4">
      <w:pPr>
        <w:numPr>
          <w:ilvl w:val="1"/>
          <w:numId w:val="11"/>
        </w:numPr>
        <w:tabs>
          <w:tab w:val="clear" w:pos="1440"/>
        </w:tabs>
        <w:spacing w:line="28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63940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wysokości </w:t>
      </w:r>
      <w:r w:rsidR="007B2AF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5</w:t>
      </w:r>
      <w:r w:rsidRPr="00D63940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00,00 złotych za każdy dzień zwłoki – z tytułu zwłoki w dokonaniu w umowie o podwykonawstwo zmiany odnośnie terminu zapłaty przekraczającego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21</w:t>
      </w:r>
      <w:r w:rsidRPr="00D63940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dni, w stosunku do terminu określonego w § 3 ust. 6 niniejszej umowy</w:t>
      </w:r>
      <w:r w:rsidR="00C462B2"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462B2" w:rsidRDefault="004222C7" w:rsidP="00674BD4">
      <w:pPr>
        <w:numPr>
          <w:ilvl w:val="1"/>
          <w:numId w:val="11"/>
        </w:numPr>
        <w:tabs>
          <w:tab w:val="clear" w:pos="1440"/>
        </w:tabs>
        <w:spacing w:line="28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4222C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za odstąpienie od umowy z przyczyn leżących po stronie Wykonawcy – w wysokości </w:t>
      </w:r>
      <w:r w:rsidR="007B2AF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1</w:t>
      </w:r>
      <w:r w:rsidRPr="004222C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00.000,00 złotych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462B2" w:rsidRPr="00C462B2" w:rsidRDefault="00C462B2" w:rsidP="00674BD4">
      <w:pPr>
        <w:numPr>
          <w:ilvl w:val="2"/>
          <w:numId w:val="11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Strony zastrzegają sobie prawo dochodzenia odszkodowania uzupełniającego przewyższającego wysokość zastrzeżonych kar umownych.</w:t>
      </w:r>
    </w:p>
    <w:p w:rsidR="00C462B2" w:rsidRPr="00C462B2" w:rsidRDefault="00C462B2" w:rsidP="00674BD4">
      <w:pPr>
        <w:numPr>
          <w:ilvl w:val="2"/>
          <w:numId w:val="11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Odstąpienie od umowy nie skutkuje utratą praw do żądania kar umownych z innych tytułów.</w:t>
      </w:r>
    </w:p>
    <w:p w:rsidR="00C462B2" w:rsidRPr="00C462B2" w:rsidRDefault="00C462B2" w:rsidP="00674BD4">
      <w:pPr>
        <w:numPr>
          <w:ilvl w:val="2"/>
          <w:numId w:val="11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każdym przypadku, gdy Zamawiający ma prawo do naliczenia kar umownych, może je potrącić z każdych sum należnych Wykonawcy.</w:t>
      </w:r>
    </w:p>
    <w:p w:rsidR="00C462B2" w:rsidRDefault="00C462B2" w:rsidP="00674BD4">
      <w:pPr>
        <w:numPr>
          <w:ilvl w:val="2"/>
          <w:numId w:val="11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C462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wyraża zgodę na potrącenie kar z sum należnych Wykonawcy.</w:t>
      </w:r>
    </w:p>
    <w:p w:rsidR="00B765E6" w:rsidRPr="00B765E6" w:rsidRDefault="00B765E6" w:rsidP="007B2AFF">
      <w:pPr>
        <w:numPr>
          <w:ilvl w:val="2"/>
          <w:numId w:val="11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8"/>
          <w:szCs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 xml:space="preserve">Wykonawca zobowiązany jest dostarczyć Zamawiającemu prawidłowo wystawioną fakturę za realizację przedmiotu niniejszej umowy wraz z kompletem dokumentów potwierdzających należyte wykonanie przedmiotu umowy najpóźniej na dwa dni robocze przed upływem okresu </w:t>
      </w:r>
      <w:r w:rsidRPr="00B65E7F">
        <w:rPr>
          <w:rFonts w:ascii="Times New Roman" w:hAnsi="Times New Roman" w:cs="Times New Roman"/>
          <w:sz w:val="24"/>
          <w:lang w:eastAsia="pl-PL"/>
        </w:rPr>
        <w:t>kwalifikowalności wydatków</w:t>
      </w:r>
      <w:r>
        <w:rPr>
          <w:rFonts w:ascii="Times New Roman" w:hAnsi="Times New Roman" w:cs="Times New Roman"/>
          <w:sz w:val="24"/>
          <w:lang w:eastAsia="pl-PL"/>
        </w:rPr>
        <w:t xml:space="preserve">, </w:t>
      </w:r>
      <w:r w:rsidRPr="00951DD9">
        <w:rPr>
          <w:rFonts w:ascii="Times New Roman" w:hAnsi="Times New Roman" w:cs="Times New Roman"/>
          <w:sz w:val="24"/>
          <w:lang w:eastAsia="pl-PL"/>
        </w:rPr>
        <w:t>w</w:t>
      </w:r>
      <w:r>
        <w:rPr>
          <w:rFonts w:ascii="Times New Roman" w:hAnsi="Times New Roman" w:cs="Times New Roman"/>
          <w:sz w:val="24"/>
          <w:lang w:eastAsia="pl-PL"/>
        </w:rPr>
        <w:t xml:space="preserve">skazanym we wniosku </w:t>
      </w:r>
      <w:r w:rsidRPr="00951DD9">
        <w:rPr>
          <w:rFonts w:ascii="Times New Roman" w:hAnsi="Times New Roman" w:cs="Times New Roman"/>
          <w:sz w:val="24"/>
          <w:lang w:eastAsia="pl-PL"/>
        </w:rPr>
        <w:t>o dofinansowanie</w:t>
      </w:r>
      <w:r>
        <w:rPr>
          <w:rFonts w:ascii="Times New Roman" w:hAnsi="Times New Roman" w:cs="Times New Roman"/>
          <w:sz w:val="24"/>
          <w:lang w:eastAsia="pl-PL"/>
        </w:rPr>
        <w:t xml:space="preserve"> </w:t>
      </w:r>
      <w:r w:rsidRPr="0033562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projektu pn. „</w:t>
      </w:r>
      <w:r w:rsidR="00D959AD" w:rsidRPr="00534536">
        <w:rPr>
          <w:rFonts w:ascii="Times New Roman" w:hAnsi="Times New Roman" w:cs="Times New Roman"/>
          <w:sz w:val="24"/>
          <w:szCs w:val="24"/>
        </w:rPr>
        <w:t>Wykonanie prac konserwatorskich i restauracyjnych w kościele w Jamnie wraz z dostosowaniem zabytku dla potrzeb mieszkańców</w:t>
      </w:r>
      <w:r w:rsidRPr="0033562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”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. W przypadku niedochowania powyższego obowiązku Wykonawca </w:t>
      </w:r>
      <w:r>
        <w:rPr>
          <w:rFonts w:ascii="Times New Roman" w:hAnsi="Times New Roman" w:cs="Times New Roman"/>
          <w:color w:val="auto"/>
          <w:sz w:val="24"/>
          <w:szCs w:val="24"/>
        </w:rPr>
        <w:t>zobowiązany będzie do pokrycia z własnych środków utraconej części dofinansowania podlegającej refundacji.</w:t>
      </w:r>
    </w:p>
    <w:p w:rsidR="00D07481" w:rsidRPr="00D07481" w:rsidRDefault="00D07481" w:rsidP="00D07481">
      <w:pPr>
        <w:spacing w:line="24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98167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9</w:t>
      </w:r>
    </w:p>
    <w:p w:rsidR="00D07481" w:rsidRPr="00D07481" w:rsidRDefault="00D07481" w:rsidP="00674BD4">
      <w:pPr>
        <w:numPr>
          <w:ilvl w:val="0"/>
          <w:numId w:val="13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Stronom przysługuje prawo odstąpienia od umowy w następujących sytuacjach:</w:t>
      </w:r>
    </w:p>
    <w:p w:rsidR="00D07481" w:rsidRPr="00D07481" w:rsidRDefault="00D07481" w:rsidP="00674BD4">
      <w:pPr>
        <w:numPr>
          <w:ilvl w:val="1"/>
          <w:numId w:val="13"/>
        </w:numPr>
        <w:tabs>
          <w:tab w:val="clear" w:pos="1440"/>
        </w:tabs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Zamawiającemu przysługuje prawo odstąpienia od umowy, gdy:</w:t>
      </w:r>
    </w:p>
    <w:p w:rsidR="00D07481" w:rsidRPr="00D07481" w:rsidRDefault="00D07481" w:rsidP="00674BD4">
      <w:pPr>
        <w:numPr>
          <w:ilvl w:val="2"/>
          <w:numId w:val="13"/>
        </w:numPr>
        <w:spacing w:line="24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lastRenderedPageBreak/>
        <w:t>wystąpią okoliczności, o których mowa w art. 145 ustawy Prawo zamówień publicznych,</w:t>
      </w:r>
    </w:p>
    <w:p w:rsidR="00D07481" w:rsidRPr="00D07481" w:rsidRDefault="00D07481" w:rsidP="00674BD4">
      <w:pPr>
        <w:numPr>
          <w:ilvl w:val="2"/>
          <w:numId w:val="13"/>
        </w:numPr>
        <w:spacing w:line="24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zostanie ogłoszona upadłość lub rozwiązanie firmy Wykonawcy,</w:t>
      </w:r>
    </w:p>
    <w:p w:rsidR="00D07481" w:rsidRPr="00D07481" w:rsidRDefault="00D07481" w:rsidP="00674BD4">
      <w:pPr>
        <w:numPr>
          <w:ilvl w:val="2"/>
          <w:numId w:val="13"/>
        </w:numPr>
        <w:spacing w:line="24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zostanie wydany nakaz zajęcia majątku Wykonawcy,</w:t>
      </w:r>
    </w:p>
    <w:p w:rsidR="00D07481" w:rsidRPr="00D07481" w:rsidRDefault="00D07481" w:rsidP="00674BD4">
      <w:pPr>
        <w:numPr>
          <w:ilvl w:val="2"/>
          <w:numId w:val="13"/>
        </w:numPr>
        <w:spacing w:line="24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bez uzasadnionych przyczyn nie rozpoczął realizacji przedmiotu umowy w terminie określonym umową oraz nie podjął jego rozpoczęcia pomimo wezwania Zamawiającego złożonego na piśmie,</w:t>
      </w:r>
    </w:p>
    <w:p w:rsidR="00D07481" w:rsidRPr="00D07481" w:rsidRDefault="00D07481" w:rsidP="00674BD4">
      <w:pPr>
        <w:numPr>
          <w:ilvl w:val="2"/>
          <w:numId w:val="13"/>
        </w:numPr>
        <w:spacing w:line="24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Wykonawca przerwał realizację przedmiotu umowy i przerwa ta trwa dłużej niż 14 dni, </w:t>
      </w:r>
    </w:p>
    <w:p w:rsidR="00D07481" w:rsidRPr="00D07481" w:rsidRDefault="00D07481" w:rsidP="00674BD4">
      <w:pPr>
        <w:numPr>
          <w:ilvl w:val="2"/>
          <w:numId w:val="13"/>
        </w:numPr>
        <w:spacing w:line="240" w:lineRule="atLeast"/>
        <w:ind w:left="641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wykonuje przedmiot umowy niezgodnie ze sztuką budowlaną, sztuką konserwatorską, przepisami bezpieczeństwa pracy lub postanowieniami niniejszej umowy,</w:t>
      </w:r>
    </w:p>
    <w:p w:rsidR="00D07481" w:rsidRPr="00D07481" w:rsidRDefault="00D07481" w:rsidP="00674BD4">
      <w:pPr>
        <w:numPr>
          <w:ilvl w:val="1"/>
          <w:numId w:val="13"/>
        </w:numPr>
        <w:tabs>
          <w:tab w:val="clear" w:pos="1440"/>
        </w:tabs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Wykonawcy przysługuje prawo do odstąpienia od umowy, gdy Zamawiający odmawia bez uzasadnionej przyczyny odbioru prac lub odmawia podpisania </w:t>
      </w:r>
      <w:r w:rsidR="003F6BB4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protokołu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odbioru.</w:t>
      </w:r>
    </w:p>
    <w:p w:rsidR="00D07481" w:rsidRPr="00D07481" w:rsidRDefault="00D07481" w:rsidP="00674BD4">
      <w:pPr>
        <w:numPr>
          <w:ilvl w:val="0"/>
          <w:numId w:val="13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Odstąpienie od umowy nastąpi w formie pisemnej pod rygorem nieważności takiego oświadczenia i będzie zawierało uzasadnienie.</w:t>
      </w:r>
    </w:p>
    <w:p w:rsidR="00D07481" w:rsidRPr="00D07481" w:rsidRDefault="00D07481" w:rsidP="00674BD4">
      <w:pPr>
        <w:numPr>
          <w:ilvl w:val="0"/>
          <w:numId w:val="13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przypadku odstąpienia od umowy Wykonawcę i Zamawiającego obciążają następujące obowiązki szczegółowe:</w:t>
      </w:r>
    </w:p>
    <w:p w:rsidR="00D07481" w:rsidRPr="00D07481" w:rsidRDefault="00D07481" w:rsidP="00674BD4">
      <w:pPr>
        <w:numPr>
          <w:ilvl w:val="1"/>
          <w:numId w:val="13"/>
        </w:numPr>
        <w:tabs>
          <w:tab w:val="clear" w:pos="1440"/>
        </w:tabs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terminie 7 dni od dnia odstąpienia od umowy Wykonawca przy udziale Zamawiającego sporządzi szczegółowy protokół inwentaryzacji robót budowlanych i prac konserwatorskich w toku według stanu na dzień odstąpienia,</w:t>
      </w:r>
    </w:p>
    <w:p w:rsidR="00D07481" w:rsidRPr="00D07481" w:rsidRDefault="00D07481" w:rsidP="00674BD4">
      <w:pPr>
        <w:numPr>
          <w:ilvl w:val="1"/>
          <w:numId w:val="13"/>
        </w:numPr>
        <w:tabs>
          <w:tab w:val="clear" w:pos="1440"/>
        </w:tabs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zabezpieczy przerwane roboty budowlane i prace konserwatorskie w zakresie obustronnie uzgodnionym na koszt tej Strony, po której leży przyczyna odstąpienia od umowy,</w:t>
      </w:r>
    </w:p>
    <w:p w:rsidR="00D07481" w:rsidRPr="00D07481" w:rsidRDefault="00D07481" w:rsidP="00674BD4">
      <w:pPr>
        <w:numPr>
          <w:ilvl w:val="1"/>
          <w:numId w:val="13"/>
        </w:numPr>
        <w:tabs>
          <w:tab w:val="clear" w:pos="1440"/>
        </w:tabs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sporządzi wykaz tych materiałów, konstrukcji lub urządzeń, które nie mogą być wykorzystane przez Wykonawcę do realizacji innych robót i prac nieobjętych niniejszą umową, jeżeli odstąpienie od umowy nastąpiło z przyczyn niezależnych od niego,</w:t>
      </w:r>
    </w:p>
    <w:p w:rsidR="00D07481" w:rsidRPr="00D07481" w:rsidRDefault="00D07481" w:rsidP="00674BD4">
      <w:pPr>
        <w:numPr>
          <w:ilvl w:val="1"/>
          <w:numId w:val="13"/>
        </w:numPr>
        <w:tabs>
          <w:tab w:val="clear" w:pos="1440"/>
        </w:tabs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niezwłocznie usunie z terenu budowy urządzenia zaplecza przez niego dostarczone lub wzniesione,</w:t>
      </w:r>
    </w:p>
    <w:p w:rsidR="00D07481" w:rsidRDefault="00D07481" w:rsidP="00674BD4">
      <w:pPr>
        <w:numPr>
          <w:ilvl w:val="1"/>
          <w:numId w:val="13"/>
        </w:numPr>
        <w:tabs>
          <w:tab w:val="clear" w:pos="1440"/>
        </w:tabs>
        <w:spacing w:line="240" w:lineRule="atLeast"/>
        <w:ind w:left="465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Zamawiający dokona odbioru robót budowlanych oraz prac konserwatorskich przerwanych, zapłaci wynagrodzenie za roboty i prace wykonane do dnia odstąpienia oraz przejmie od Wykonawcy pod swój dozór teren budowy, jeżeli odstąpienie od umowy nastąpiło z przyczyn niezależnych od Wykonawcy.</w:t>
      </w:r>
    </w:p>
    <w:p w:rsidR="003F6BB4" w:rsidRPr="003F6BB4" w:rsidRDefault="003F6BB4" w:rsidP="00674BD4">
      <w:pPr>
        <w:pStyle w:val="Akapitzlist"/>
        <w:numPr>
          <w:ilvl w:val="0"/>
          <w:numId w:val="9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3F6BB4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Odstąpienie od umowy ma status ex nunc i odnosi się do niespełnionej przed złożeniem oświadczenia części świadczeń Stron.</w:t>
      </w:r>
    </w:p>
    <w:p w:rsidR="00432D16" w:rsidRDefault="00432D16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10</w:t>
      </w:r>
    </w:p>
    <w:p w:rsidR="00D07481" w:rsidRPr="00D07481" w:rsidRDefault="00D07481" w:rsidP="00674BD4">
      <w:pPr>
        <w:numPr>
          <w:ilvl w:val="0"/>
          <w:numId w:val="15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zobowiązuje się wykonać przedmiot umowy z materiałów własnych, posiadających dopuszczenie do obrotu i stosowania.</w:t>
      </w:r>
    </w:p>
    <w:p w:rsidR="00D07481" w:rsidRPr="00D07481" w:rsidRDefault="00D07481" w:rsidP="00674BD4">
      <w:pPr>
        <w:numPr>
          <w:ilvl w:val="0"/>
          <w:numId w:val="15"/>
        </w:num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Na każde żądanie Zamawiającego, Wykonawca obowiązany jest okazać w stosunku do użytych materiałów certyfikat zgodności z Polską Normą lub aprobatę techniczną.</w:t>
      </w:r>
    </w:p>
    <w:p w:rsidR="00D07481" w:rsidRPr="00D07481" w:rsidRDefault="00D07481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ind w:left="426" w:hanging="284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11</w:t>
      </w:r>
    </w:p>
    <w:p w:rsidR="00D07481" w:rsidRPr="00D07481" w:rsidRDefault="00D07481" w:rsidP="00674BD4">
      <w:pPr>
        <w:numPr>
          <w:ilvl w:val="0"/>
          <w:numId w:val="14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Przed podpisaniem niniejszej umowy Wykonawca wniósł zabezpieczenie należyte</w:t>
      </w:r>
      <w:r w:rsidR="003F6BB4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go wykonania umowy w wysokości </w:t>
      </w:r>
      <w:r w:rsidR="004B53CC">
        <w:rPr>
          <w:rFonts w:ascii="Times New Roman" w:hAnsi="Times New Roman" w:cs="Times New Roman"/>
          <w:color w:val="auto"/>
          <w:sz w:val="24"/>
          <w:szCs w:val="24"/>
          <w:lang w:eastAsia="pl-PL"/>
        </w:rPr>
        <w:t>2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% ceny ofertowej brutto, tj. kwotę w wysokości ...................................... złotych.</w:t>
      </w:r>
    </w:p>
    <w:p w:rsidR="00D07481" w:rsidRPr="00D07481" w:rsidRDefault="00D07481" w:rsidP="00674BD4">
      <w:pPr>
        <w:numPr>
          <w:ilvl w:val="0"/>
          <w:numId w:val="14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Zabezpieczenie zostało wniesione w formie ...........................................................................</w:t>
      </w:r>
    </w:p>
    <w:p w:rsidR="00D07481" w:rsidRPr="00D07481" w:rsidRDefault="00D07481" w:rsidP="00674BD4">
      <w:pPr>
        <w:numPr>
          <w:ilvl w:val="0"/>
          <w:numId w:val="14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Zabezpieczenie należytego wykonania umowy w wysokości 70% zostanie zwrócone w terminie 30 dni od dnia wykonania zamówienia i uznania przez Zamawiającego za 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lastRenderedPageBreak/>
        <w:t>należycie wykonane, pozostała część, tj. 30% zostanie zwrócona w ciągu 15 dni po upływie okresu rękojmi za wady</w:t>
      </w:r>
      <w:r w:rsidR="003F6BB4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 przy uwzględnieniu treści § 7 ust. 2 niniejszej umowy.</w:t>
      </w:r>
    </w:p>
    <w:p w:rsidR="00D07481" w:rsidRPr="00D07481" w:rsidRDefault="00D07481" w:rsidP="00D07481">
      <w:pPr>
        <w:spacing w:line="24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12</w:t>
      </w:r>
    </w:p>
    <w:p w:rsidR="00D07481" w:rsidRPr="00D07481" w:rsidRDefault="00D07481" w:rsidP="00674BD4">
      <w:pPr>
        <w:numPr>
          <w:ilvl w:val="0"/>
          <w:numId w:val="18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</w:rPr>
        <w:t>Zamawiający dopuszcza możliwość dokonania zmiany postanowień niniejszej umowy w stosunku do treści oferty Wykonawcy w następujących przypadkach:</w:t>
      </w:r>
    </w:p>
    <w:p w:rsidR="000034C8" w:rsidRDefault="00587729" w:rsidP="000034C8">
      <w:pPr>
        <w:numPr>
          <w:ilvl w:val="1"/>
          <w:numId w:val="17"/>
        </w:numPr>
        <w:spacing w:line="240" w:lineRule="atLeast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wystąpienia robót budowlanych lub prac konserwatorskich dodatkowych – skutkujące uprawnieniem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 umowy do zmiany terminu wykonania przedmiotu umowy, harmonogramu rzeczowo-finansowego robót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oraz prac konserwatorskich</w:t>
      </w:r>
      <w:r w:rsidR="000034C8"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0034C8" w:rsidRDefault="000034C8" w:rsidP="000034C8">
      <w:pPr>
        <w:numPr>
          <w:ilvl w:val="1"/>
          <w:numId w:val="17"/>
        </w:numPr>
        <w:spacing w:line="240" w:lineRule="atLeast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wystąpienia robót budowlanych lub prac konserwatorskich zamiennych – skutkujące uprawnieniem Stron do zmiany terminu wykonania przedmiotu umowy, wysokości wynagrodzenia, zakresu przedmiotu umowy, harmonogramu rzeczowo-finansowego robót</w:t>
      </w:r>
      <w:r w:rsidR="00421F4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421F43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oraz prac konserwatorskich</w:t>
      </w: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0034C8" w:rsidRDefault="000034C8" w:rsidP="000034C8">
      <w:pPr>
        <w:numPr>
          <w:ilvl w:val="1"/>
          <w:numId w:val="17"/>
        </w:numPr>
        <w:spacing w:line="240" w:lineRule="atLeast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rezygnacji z części robót budowlanych lub prac konserwatorskich – skutkujące możliwością zmiany przez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trony umowy zakresu przedmiotu umowy, wysokości wynagrodzenia, terminu wykonania przedmiotu umowy, harmonogramu rzeczowo-finansowego robót</w:t>
      </w:r>
      <w:r w:rsidR="00421F4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421F43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oraz prac konserwatorskich</w:t>
      </w: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0034C8" w:rsidRDefault="000034C8" w:rsidP="000034C8">
      <w:pPr>
        <w:numPr>
          <w:ilvl w:val="1"/>
          <w:numId w:val="17"/>
        </w:numPr>
        <w:spacing w:line="240" w:lineRule="atLeast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zmiany przepisów mających wpływ na wynagrodzenie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W</w:t>
      </w: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ykonawcy – skutkujące uprawnieniem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 umowy do zmiany wysokości tego wynagrodzenia, harmonogramu rzeczowo-finansowego robót</w:t>
      </w:r>
      <w:r w:rsidR="00421F4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421F43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oraz prac konserwatorskich</w:t>
      </w: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0034C8" w:rsidRDefault="000034C8" w:rsidP="00772C73">
      <w:pPr>
        <w:numPr>
          <w:ilvl w:val="1"/>
          <w:numId w:val="17"/>
        </w:numPr>
        <w:spacing w:line="240" w:lineRule="atLeast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konieczności zmiany technologii robót lub prac konserwatorskich w stosunku do technologii przewidzianej w dokumentacji projektowej lub w programach prac konserwatorskich – skutkujące możliwością zmiany przez </w:t>
      </w:r>
      <w:r w:rsid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trony umowy zakresu przedmiotu umowy, wysokości wynagrodzenia, terminu wykonania przedmiotu umowy, harmonogramu rzeczowo-finansowego robót</w:t>
      </w:r>
      <w:r w:rsidR="00421F4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421F43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oraz prac konserwatorskich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0034C8" w:rsidRDefault="000034C8" w:rsidP="00772C73">
      <w:pPr>
        <w:numPr>
          <w:ilvl w:val="1"/>
          <w:numId w:val="17"/>
        </w:numPr>
        <w:spacing w:line="240" w:lineRule="atLeast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pojawienia się nowych, korzystnych dla </w:t>
      </w:r>
      <w:r w:rsid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amawiającego rozwiązań technologicznych, możliwych do wdrożenia zamiennie w stosunku do przewidzianych umową – skutkujące uprawnieniem </w:t>
      </w:r>
      <w:r w:rsid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 umowy do zmiany zakresu przedmiotu umowy, terminu wykonania przedmiotu umowy, harmonogramu rzeczowo-finansowego robót</w:t>
      </w:r>
      <w:r w:rsidR="00421F4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421F43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oraz prac konserwatorskich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0034C8" w:rsidRDefault="000034C8" w:rsidP="00772C73">
      <w:pPr>
        <w:numPr>
          <w:ilvl w:val="1"/>
          <w:numId w:val="17"/>
        </w:numPr>
        <w:spacing w:line="240" w:lineRule="atLeast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wystąpienia okoliczności, których nie można było przewidzieć w chwili zawarcia umowy, noszącego znamiona siły wyższej – uprawniające </w:t>
      </w:r>
      <w:r w:rsid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trony umowy do zmiany umowy w zakresie wymaganym do jej prawidłowej realizacji,</w:t>
      </w:r>
    </w:p>
    <w:p w:rsidR="000034C8" w:rsidRDefault="000034C8" w:rsidP="00772C73">
      <w:pPr>
        <w:numPr>
          <w:ilvl w:val="1"/>
          <w:numId w:val="17"/>
        </w:numPr>
        <w:spacing w:line="240" w:lineRule="atLeast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zgłoszenia przez </w:t>
      </w:r>
      <w:r w:rsid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ykonawcę gotowości do odbioru końcowego </w:t>
      </w:r>
      <w:r w:rsid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przedmiotu umowy przed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umownym terminem wykonania – skutkujące możliwością skrócenia przez </w:t>
      </w:r>
      <w:r w:rsid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trony umowy terminu wykonania przedmiotu umowy, zmiany harmonogramu rzeczowo-finansowego robót</w:t>
      </w:r>
      <w:r w:rsidR="00421F4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421F43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oraz prac konserwatorskich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0034C8" w:rsidRDefault="000034C8" w:rsidP="00772C73">
      <w:pPr>
        <w:numPr>
          <w:ilvl w:val="1"/>
          <w:numId w:val="17"/>
        </w:numPr>
        <w:spacing w:line="240" w:lineRule="atLeast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zmiany materiałów gwarantujących realizację robót lub prac konserwatorskich w zgodzie z uzyskanymi decyzjami zezwalającymi na prowadzenie robót budowlanych lub prac konserwatorskich oraz zapewniających uzyskanie parametrów technicznych nie gorszych od założonych w dokumentacji projektowej lub w programach prac konserwatorskich – uprawniające </w:t>
      </w:r>
      <w:r w:rsid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trony umowy do zmiany zakresu przedmiotu umowy,</w:t>
      </w:r>
    </w:p>
    <w:p w:rsidR="000034C8" w:rsidRDefault="000034C8" w:rsidP="00F01582">
      <w:pPr>
        <w:numPr>
          <w:ilvl w:val="1"/>
          <w:numId w:val="17"/>
        </w:numPr>
        <w:tabs>
          <w:tab w:val="clear" w:pos="1080"/>
        </w:tabs>
        <w:spacing w:line="240" w:lineRule="atLeast"/>
        <w:ind w:left="482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wystąpienia obiektywnych czynników uniemożliwiających realizację umowy zgodnie z pierwotnym terminem – uprawniających </w:t>
      </w:r>
      <w:r w:rsidR="00F0158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trony umowy do zmiany terminu wykonania umowy, harmonogramu rzeczowo-finansowego robót</w:t>
      </w:r>
      <w:r w:rsidR="00421F4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421F43"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oraz prac konserwatorskich</w:t>
      </w:r>
      <w:r w:rsidRPr="00772C7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0034C8" w:rsidRPr="00F01582" w:rsidRDefault="000034C8" w:rsidP="00F01582">
      <w:pPr>
        <w:numPr>
          <w:ilvl w:val="1"/>
          <w:numId w:val="17"/>
        </w:numPr>
        <w:tabs>
          <w:tab w:val="clear" w:pos="1080"/>
        </w:tabs>
        <w:spacing w:line="240" w:lineRule="atLeast"/>
        <w:ind w:left="482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F0158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wystąpienia (ujawnienia) w trakcie realizacji umowy okoliczności uzasadniających dokonanie uściśleń/uzupełnień/zmian postanowień umownych korzystnych dla </w:t>
      </w:r>
      <w:r w:rsidR="00F0158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</w:t>
      </w:r>
      <w:r w:rsidRPr="00F0158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amawiającego – w takiej sytuacji wynagrodzenie </w:t>
      </w:r>
      <w:r w:rsidR="00F0158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</w:t>
      </w:r>
      <w:r w:rsidRPr="00F0158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ykonawcy nie zostanie zwiększone.</w:t>
      </w:r>
    </w:p>
    <w:p w:rsidR="00D07481" w:rsidRPr="00D07481" w:rsidRDefault="00D07481" w:rsidP="00674BD4">
      <w:pPr>
        <w:numPr>
          <w:ilvl w:val="0"/>
          <w:numId w:val="17"/>
        </w:numPr>
        <w:tabs>
          <w:tab w:val="clear" w:pos="720"/>
        </w:tabs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</w:rPr>
        <w:lastRenderedPageBreak/>
        <w:t>Podstawą do dokonania zmian, o których mowa w ust. 1, jest złożenie przez jedną ze Stron wniosku i jego akceptacja przez drugą Stronę.</w:t>
      </w:r>
    </w:p>
    <w:p w:rsidR="00D07481" w:rsidRPr="00671A0C" w:rsidRDefault="00D07481" w:rsidP="00671A0C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13</w:t>
      </w:r>
    </w:p>
    <w:p w:rsidR="00D07481" w:rsidRPr="00D07481" w:rsidRDefault="00D07481" w:rsidP="00D07481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sprawach nieuregulowanych niniejszą umową mają zastosowanie przepisy Kodeksu Cywilnego.</w:t>
      </w:r>
    </w:p>
    <w:p w:rsidR="00D07481" w:rsidRPr="00671A0C" w:rsidRDefault="00D07481" w:rsidP="00D07481">
      <w:pPr>
        <w:spacing w:line="240" w:lineRule="atLeast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14</w:t>
      </w:r>
    </w:p>
    <w:p w:rsidR="00D07481" w:rsidRPr="00D07481" w:rsidRDefault="00D07481" w:rsidP="00D07481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Wszelkie zmiany i uzupełnienia umowy wymagają formy pisemnej pod rygorem nieważności.</w:t>
      </w:r>
    </w:p>
    <w:p w:rsidR="00D07481" w:rsidRPr="00671A0C" w:rsidRDefault="00D07481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§ 15</w:t>
      </w:r>
    </w:p>
    <w:p w:rsidR="00D07481" w:rsidRPr="00D07481" w:rsidRDefault="00D07481" w:rsidP="00D07481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Umowę sporządzono w dwóch jednobrzmiących egzemplarzach, po jednym dla każdej ze Stron.</w:t>
      </w:r>
    </w:p>
    <w:p w:rsidR="00D07481" w:rsidRPr="00671A0C" w:rsidRDefault="00D07481" w:rsidP="00D07481">
      <w:pPr>
        <w:spacing w:line="240" w:lineRule="atLeast"/>
        <w:jc w:val="both"/>
        <w:rPr>
          <w:rFonts w:ascii="Times New Roman" w:hAnsi="Times New Roman" w:cs="Times New Roman"/>
          <w:b/>
          <w:color w:val="auto"/>
          <w:sz w:val="24"/>
          <w:szCs w:val="20"/>
          <w:lang w:eastAsia="pl-PL"/>
        </w:rPr>
      </w:pPr>
    </w:p>
    <w:p w:rsidR="00D07481" w:rsidRPr="00D07481" w:rsidRDefault="00D07481" w:rsidP="00D07481">
      <w:pPr>
        <w:spacing w:line="240" w:lineRule="atLeast"/>
        <w:ind w:left="426" w:hanging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Załącznikami do niniejszej umowy są:</w:t>
      </w:r>
    </w:p>
    <w:p w:rsidR="00D07481" w:rsidRDefault="00D07481" w:rsidP="00674BD4">
      <w:pPr>
        <w:numPr>
          <w:ilvl w:val="0"/>
          <w:numId w:val="16"/>
        </w:numPr>
        <w:spacing w:line="24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dokumentacja projektowa</w:t>
      </w:r>
      <w:r w:rsidR="003527E9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oraz programy prac konserwatorskich załączone do zapytania ofertowego</w:t>
      </w:r>
      <w:r w:rsidR="000421B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– załącznik nr 1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D07481" w:rsidRDefault="00D07481" w:rsidP="00674BD4">
      <w:pPr>
        <w:numPr>
          <w:ilvl w:val="0"/>
          <w:numId w:val="16"/>
        </w:numPr>
        <w:spacing w:line="24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harmonogram rzeczowo-finansowy robót budowlanych oraz prac konserwatorskich</w:t>
      </w:r>
      <w:r w:rsidR="000421B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– załącznik </w:t>
      </w:r>
      <w:r w:rsid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nr </w:t>
      </w:r>
      <w:r w:rsidR="003527E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2</w:t>
      </w:r>
      <w:r w:rsid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3B0E83" w:rsidRDefault="003B0E83" w:rsidP="00674BD4">
      <w:pPr>
        <w:numPr>
          <w:ilvl w:val="0"/>
          <w:numId w:val="16"/>
        </w:numPr>
        <w:spacing w:line="24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516CBD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oferta Wykonawcy – załącznik nr </w:t>
      </w:r>
      <w:r w:rsidR="00516CBD" w:rsidRPr="00516CB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3</w:t>
      </w:r>
      <w:r w:rsidRPr="00516CB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951DD9" w:rsidRPr="00671A0C" w:rsidRDefault="00951DD9" w:rsidP="00951DD9">
      <w:pPr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671A0C" w:rsidRPr="00671A0C" w:rsidRDefault="00671A0C" w:rsidP="00951DD9">
      <w:pPr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D07481" w:rsidRPr="00D07481" w:rsidRDefault="00D07481" w:rsidP="00D07481">
      <w:pPr>
        <w:spacing w:line="240" w:lineRule="atLeast"/>
        <w:ind w:left="426" w:firstLine="283"/>
        <w:jc w:val="both"/>
        <w:rPr>
          <w:rFonts w:ascii="Times New Roman" w:hAnsi="Times New Roman" w:cs="Times New Roman"/>
          <w:b/>
          <w:color w:val="auto"/>
          <w:sz w:val="28"/>
          <w:szCs w:val="24"/>
          <w:lang w:eastAsia="pl-PL"/>
        </w:rPr>
      </w:pP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Zamawiający </w:t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ab/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ab/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ab/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ab/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ab/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ab/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ab/>
        <w:t xml:space="preserve">Wykonawca </w:t>
      </w:r>
      <w:r w:rsidRPr="00D0748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ab/>
      </w:r>
    </w:p>
    <w:sectPr w:rsidR="00D07481" w:rsidRPr="00D07481" w:rsidSect="00D31AB1">
      <w:headerReference w:type="default" r:id="rId8"/>
      <w:footerReference w:type="default" r:id="rId9"/>
      <w:pgSz w:w="11906" w:h="16838" w:code="9"/>
      <w:pgMar w:top="1417" w:right="1417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3169" w:rsidRDefault="007031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703169" w:rsidRDefault="007031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Pro-Bold">
    <w:altName w:val="Times New Roman"/>
    <w:panose1 w:val="020B0703030403020204"/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Times New Roman"/>
    <w:panose1 w:val="020B0503030403020204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98416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E7258F" w:rsidRPr="00E7258F" w:rsidRDefault="007D18E9">
        <w:pPr>
          <w:pStyle w:val="Stopka"/>
          <w:jc w:val="right"/>
          <w:rPr>
            <w:rFonts w:ascii="Times New Roman" w:hAnsi="Times New Roman" w:cs="Times New Roman"/>
            <w:sz w:val="20"/>
          </w:rPr>
        </w:pPr>
        <w:r w:rsidRPr="00E7258F">
          <w:rPr>
            <w:rFonts w:ascii="Times New Roman" w:hAnsi="Times New Roman" w:cs="Times New Roman"/>
            <w:sz w:val="20"/>
          </w:rPr>
          <w:fldChar w:fldCharType="begin"/>
        </w:r>
        <w:r w:rsidR="00E7258F" w:rsidRPr="00E7258F">
          <w:rPr>
            <w:rFonts w:ascii="Times New Roman" w:hAnsi="Times New Roman" w:cs="Times New Roman"/>
            <w:sz w:val="20"/>
          </w:rPr>
          <w:instrText>PAGE   \* MERGEFORMAT</w:instrText>
        </w:r>
        <w:r w:rsidRPr="00E7258F">
          <w:rPr>
            <w:rFonts w:ascii="Times New Roman" w:hAnsi="Times New Roman" w:cs="Times New Roman"/>
            <w:sz w:val="20"/>
          </w:rPr>
          <w:fldChar w:fldCharType="separate"/>
        </w:r>
        <w:r w:rsidR="00981671">
          <w:rPr>
            <w:rFonts w:ascii="Times New Roman" w:hAnsi="Times New Roman" w:cs="Times New Roman"/>
            <w:noProof/>
            <w:sz w:val="20"/>
          </w:rPr>
          <w:t>12</w:t>
        </w:r>
        <w:r w:rsidRPr="00E7258F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E7258F" w:rsidRDefault="00E7258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3169" w:rsidRDefault="007031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703169" w:rsidRDefault="007031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572" w:rsidRDefault="00D31AB1">
    <w:pPr>
      <w:pStyle w:val="Nagwek"/>
      <w:rPr>
        <w:rFonts w:ascii="Times New Roman" w:hAnsi="Times New Roman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5760720" cy="630555"/>
          <wp:effectExtent l="0" t="0" r="0" b="0"/>
          <wp:docPr id="1" name="Obraz 1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0572" w:rsidRPr="00D5211A" w:rsidRDefault="006B0572">
    <w:pPr>
      <w:pStyle w:val="Nagwek"/>
      <w:rPr>
        <w:rFonts w:ascii="Times New Roman" w:hAnsi="Times New Roman" w:cs="Times New Roman"/>
        <w:sz w:val="10"/>
      </w:rPr>
    </w:pPr>
  </w:p>
  <w:p w:rsidR="00D5211A" w:rsidRPr="00D5211A" w:rsidRDefault="00D5211A" w:rsidP="00D5211A">
    <w:pPr>
      <w:rPr>
        <w:rFonts w:ascii="Times New Roman" w:hAnsi="Times New Roman" w:cs="Times New Roman"/>
        <w:color w:val="auto"/>
        <w:sz w:val="20"/>
        <w:szCs w:val="20"/>
        <w:lang w:eastAsia="pl-PL"/>
      </w:rPr>
    </w:pP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</w:t>
    </w:r>
    <w:r w:rsidR="00D07481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          </w:t>
    </w:r>
    <w:r w:rsidR="00D07481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D07481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534536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               </w:t>
    </w:r>
    <w:r w:rsidR="00D07481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</w:t>
    </w:r>
    <w:r w:rsidR="008B27B5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Załącznik nr </w:t>
    </w:r>
    <w:r w:rsidR="00981671">
      <w:rPr>
        <w:rFonts w:ascii="Times New Roman" w:hAnsi="Times New Roman" w:cs="Times New Roman"/>
        <w:color w:val="auto"/>
        <w:sz w:val="20"/>
        <w:szCs w:val="20"/>
        <w:lang w:eastAsia="pl-PL"/>
      </w:rPr>
      <w:t>8</w:t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do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>Zapytania ofertowego</w:t>
    </w:r>
  </w:p>
  <w:p w:rsidR="00D5211A" w:rsidRPr="00D5211A" w:rsidRDefault="00D5211A">
    <w:pPr>
      <w:pStyle w:val="Nagwek"/>
      <w:rPr>
        <w:rFonts w:ascii="Times New Roman" w:hAnsi="Times New Roman" w:cs="Times New Roman"/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BA80519E"/>
    <w:name w:val="WW8Num4"/>
    <w:lvl w:ilvl="0">
      <w:start w:val="1"/>
      <w:numFmt w:val="decimal"/>
      <w:lvlText w:val=" %1."/>
      <w:lvlJc w:val="left"/>
      <w:pPr>
        <w:tabs>
          <w:tab w:val="num" w:pos="531"/>
        </w:tabs>
        <w:ind w:left="928" w:hanging="360"/>
      </w:pPr>
      <w:rPr>
        <w:rFonts w:ascii="Calibri" w:hAnsi="Calibri" w:cs="Calibri" w:hint="default"/>
        <w:b/>
        <w:bCs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0000003"/>
    <w:multiLevelType w:val="multilevel"/>
    <w:tmpl w:val="00000003"/>
    <w:name w:val="WW8Num5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984"/>
        </w:tabs>
        <w:ind w:left="2551" w:hanging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>
    <w:nsid w:val="00000004"/>
    <w:multiLevelType w:val="multilevel"/>
    <w:tmpl w:val="123E4218"/>
    <w:name w:val="WW8Num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2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>
    <w:nsid w:val="0000000A"/>
    <w:multiLevelType w:val="multilevel"/>
    <w:tmpl w:val="9176E366"/>
    <w:name w:val="WW8Num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</w:abstractNum>
  <w:abstractNum w:abstractNumId="5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6">
    <w:nsid w:val="00000018"/>
    <w:multiLevelType w:val="multilevel"/>
    <w:tmpl w:val="42C00D9A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/>
      </w:rPr>
    </w:lvl>
    <w:lvl w:ilvl="3">
      <w:start w:val="1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Theme="minorHAnsi" w:hAnsiTheme="minorHAnsi" w:cs="Times New Roman" w:hint="default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>
    <w:nsid w:val="0000001B"/>
    <w:multiLevelType w:val="multilevel"/>
    <w:tmpl w:val="3D181016"/>
    <w:name w:val="WW8Num34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iCs/>
      </w:rPr>
    </w:lvl>
  </w:abstractNum>
  <w:abstractNum w:abstractNumId="8">
    <w:nsid w:val="00000022"/>
    <w:multiLevelType w:val="multilevel"/>
    <w:tmpl w:val="00000022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trike w:val="0"/>
        <w:d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9">
    <w:nsid w:val="02DF5976"/>
    <w:multiLevelType w:val="hybridMultilevel"/>
    <w:tmpl w:val="8F1251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5263C0"/>
    <w:multiLevelType w:val="hybridMultilevel"/>
    <w:tmpl w:val="91DC1978"/>
    <w:lvl w:ilvl="0" w:tplc="2396B3FE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7D52A79"/>
    <w:multiLevelType w:val="hybridMultilevel"/>
    <w:tmpl w:val="34C254E2"/>
    <w:lvl w:ilvl="0" w:tplc="BA003B10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2">
    <w:nsid w:val="08D9304A"/>
    <w:multiLevelType w:val="hybridMultilevel"/>
    <w:tmpl w:val="710C6B4C"/>
    <w:lvl w:ilvl="0" w:tplc="CAA47176">
      <w:start w:val="1"/>
      <w:numFmt w:val="decimal"/>
      <w:lvlText w:val="%1."/>
      <w:lvlJc w:val="left"/>
      <w:pPr>
        <w:ind w:left="1862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3">
    <w:nsid w:val="11300F47"/>
    <w:multiLevelType w:val="hybridMultilevel"/>
    <w:tmpl w:val="A46C40A8"/>
    <w:lvl w:ilvl="0" w:tplc="A266A898">
      <w:start w:val="1"/>
      <w:numFmt w:val="decimal"/>
      <w:lvlText w:val="%1)"/>
      <w:lvlJc w:val="left"/>
      <w:pPr>
        <w:tabs>
          <w:tab w:val="num" w:pos="2804"/>
        </w:tabs>
        <w:ind w:left="136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36D6184"/>
    <w:multiLevelType w:val="hybridMultilevel"/>
    <w:tmpl w:val="9C142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59E13EB"/>
    <w:multiLevelType w:val="hybridMultilevel"/>
    <w:tmpl w:val="89E2303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165D2282"/>
    <w:multiLevelType w:val="singleLevel"/>
    <w:tmpl w:val="8240304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7">
    <w:nsid w:val="16EE5EC8"/>
    <w:multiLevelType w:val="hybridMultilevel"/>
    <w:tmpl w:val="E61A2500"/>
    <w:lvl w:ilvl="0" w:tplc="FFFFFFFF">
      <w:start w:val="1"/>
      <w:numFmt w:val="decimal"/>
      <w:lvlText w:val="%1."/>
      <w:lvlJc w:val="left"/>
      <w:pPr>
        <w:tabs>
          <w:tab w:val="num" w:pos="2167"/>
        </w:tabs>
        <w:ind w:left="2167" w:hanging="377"/>
      </w:pPr>
      <w:rPr>
        <w:rFonts w:hint="default"/>
        <w:color w:val="auto"/>
      </w:rPr>
    </w:lvl>
    <w:lvl w:ilvl="1" w:tplc="7F02EF92">
      <w:start w:val="3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0B16D48"/>
    <w:multiLevelType w:val="hybridMultilevel"/>
    <w:tmpl w:val="7C1A669C"/>
    <w:lvl w:ilvl="0" w:tplc="BA003B10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9">
    <w:nsid w:val="284D5D7D"/>
    <w:multiLevelType w:val="hybridMultilevel"/>
    <w:tmpl w:val="F788D498"/>
    <w:lvl w:ilvl="0" w:tplc="C50A89DE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C8B41A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3BC831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87677D1"/>
    <w:multiLevelType w:val="hybridMultilevel"/>
    <w:tmpl w:val="9D94B502"/>
    <w:lvl w:ilvl="0" w:tplc="B3EA9126">
      <w:start w:val="1"/>
      <w:numFmt w:val="bullet"/>
      <w:pStyle w:val="Listapunktowanapoziom1"/>
      <w:lvlText w:val=""/>
      <w:lvlJc w:val="left"/>
      <w:pPr>
        <w:ind w:left="162" w:hanging="360"/>
      </w:pPr>
      <w:rPr>
        <w:rFonts w:ascii="Wingdings" w:hAnsi="Wingdings" w:hint="default"/>
      </w:rPr>
    </w:lvl>
    <w:lvl w:ilvl="1" w:tplc="ADD2C1E6">
      <w:start w:val="1"/>
      <w:numFmt w:val="bullet"/>
      <w:pStyle w:val="Listapunktowanapoziom1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21">
    <w:nsid w:val="287E1DD6"/>
    <w:multiLevelType w:val="hybridMultilevel"/>
    <w:tmpl w:val="27E874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158577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9FE3030"/>
    <w:multiLevelType w:val="hybridMultilevel"/>
    <w:tmpl w:val="D49AD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CE90F7F"/>
    <w:multiLevelType w:val="hybridMultilevel"/>
    <w:tmpl w:val="8EFE3288"/>
    <w:lvl w:ilvl="0" w:tplc="AFF0FDAA">
      <w:start w:val="1"/>
      <w:numFmt w:val="decimal"/>
      <w:lvlText w:val="%1)"/>
      <w:lvlJc w:val="left"/>
      <w:pPr>
        <w:tabs>
          <w:tab w:val="num" w:pos="644"/>
        </w:tabs>
        <w:ind w:left="928" w:hanging="284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34F43A4F"/>
    <w:multiLevelType w:val="hybridMultilevel"/>
    <w:tmpl w:val="4E1874A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368678C4"/>
    <w:multiLevelType w:val="hybridMultilevel"/>
    <w:tmpl w:val="B4DE3138"/>
    <w:lvl w:ilvl="0" w:tplc="3158577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BC41020"/>
    <w:multiLevelType w:val="hybridMultilevel"/>
    <w:tmpl w:val="969C74B0"/>
    <w:lvl w:ilvl="0" w:tplc="04FA5B0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CA2ECE1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14ABF9E">
      <w:start w:val="1"/>
      <w:numFmt w:val="lowerLetter"/>
      <w:lvlText w:val="%3)"/>
      <w:lvlJc w:val="left"/>
      <w:pPr>
        <w:tabs>
          <w:tab w:val="num" w:pos="162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463CB2"/>
    <w:multiLevelType w:val="hybridMultilevel"/>
    <w:tmpl w:val="6CDCAB66"/>
    <w:lvl w:ilvl="0" w:tplc="BA003B10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8">
    <w:nsid w:val="3FE2070F"/>
    <w:multiLevelType w:val="hybridMultilevel"/>
    <w:tmpl w:val="F2CAF61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4116E1"/>
    <w:multiLevelType w:val="hybridMultilevel"/>
    <w:tmpl w:val="C6F2C76E"/>
    <w:lvl w:ilvl="0" w:tplc="C50A89DE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9686359"/>
    <w:multiLevelType w:val="hybridMultilevel"/>
    <w:tmpl w:val="4E5E01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CC2F39"/>
    <w:multiLevelType w:val="hybridMultilevel"/>
    <w:tmpl w:val="A5D42C16"/>
    <w:lvl w:ilvl="0" w:tplc="DD103756">
      <w:start w:val="1"/>
      <w:numFmt w:val="bullet"/>
      <w:lvlText w:val=""/>
      <w:lvlJc w:val="left"/>
      <w:pPr>
        <w:ind w:left="13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</w:abstractNum>
  <w:abstractNum w:abstractNumId="32">
    <w:nsid w:val="50B04862"/>
    <w:multiLevelType w:val="hybridMultilevel"/>
    <w:tmpl w:val="29808B9A"/>
    <w:lvl w:ilvl="0" w:tplc="BA003B10">
      <w:start w:val="1"/>
      <w:numFmt w:val="bullet"/>
      <w:lvlText w:val=""/>
      <w:lvlJc w:val="left"/>
      <w:pPr>
        <w:ind w:left="13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</w:abstractNum>
  <w:abstractNum w:abstractNumId="33">
    <w:nsid w:val="50DC5501"/>
    <w:multiLevelType w:val="hybridMultilevel"/>
    <w:tmpl w:val="2C727A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3B4025"/>
    <w:multiLevelType w:val="hybridMultilevel"/>
    <w:tmpl w:val="30C67C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573921"/>
    <w:multiLevelType w:val="multilevel"/>
    <w:tmpl w:val="0415001F"/>
    <w:name w:val="WW8Num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67B55DD6"/>
    <w:multiLevelType w:val="hybridMultilevel"/>
    <w:tmpl w:val="1F8C885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>
    <w:nsid w:val="6AB73D92"/>
    <w:multiLevelType w:val="hybridMultilevel"/>
    <w:tmpl w:val="D1CE54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C6522B"/>
    <w:multiLevelType w:val="hybridMultilevel"/>
    <w:tmpl w:val="786ADFB4"/>
    <w:lvl w:ilvl="0" w:tplc="3158577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C8B41A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158577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C926AE7"/>
    <w:multiLevelType w:val="hybridMultilevel"/>
    <w:tmpl w:val="20E45074"/>
    <w:lvl w:ilvl="0" w:tplc="C8B41AD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73BC831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79CC860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color w:val="auto"/>
        <w:sz w:val="24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CA074EE"/>
    <w:multiLevelType w:val="hybridMultilevel"/>
    <w:tmpl w:val="38E05BD6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>
    <w:nsid w:val="6F544335"/>
    <w:multiLevelType w:val="hybridMultilevel"/>
    <w:tmpl w:val="23F2707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>
    <w:nsid w:val="703027E9"/>
    <w:multiLevelType w:val="hybridMultilevel"/>
    <w:tmpl w:val="A8AC38B0"/>
    <w:lvl w:ilvl="0" w:tplc="46B059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7362FDD4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2" w:tplc="1480E1B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782F754A"/>
    <w:multiLevelType w:val="hybridMultilevel"/>
    <w:tmpl w:val="AE28E5DC"/>
    <w:lvl w:ilvl="0" w:tplc="BA003B10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4">
    <w:nsid w:val="7A2E102D"/>
    <w:multiLevelType w:val="multilevel"/>
    <w:tmpl w:val="264EEC94"/>
    <w:styleLink w:val="StylPunktowane9pt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color w:val="0000FF"/>
      </w:rPr>
    </w:lvl>
    <w:lvl w:ilvl="1">
      <w:start w:val="1"/>
      <w:numFmt w:val="bullet"/>
      <w:lvlText w:val="۞"/>
      <w:lvlJc w:val="left"/>
      <w:pPr>
        <w:tabs>
          <w:tab w:val="num" w:pos="1505"/>
        </w:tabs>
        <w:ind w:left="1505" w:hanging="425"/>
      </w:pPr>
      <w:rPr>
        <w:rFonts w:ascii="Arial" w:hAnsi="Arial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D1B43AE"/>
    <w:multiLevelType w:val="hybridMultilevel"/>
    <w:tmpl w:val="1F8C885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>
    <w:nsid w:val="7E426E2A"/>
    <w:multiLevelType w:val="hybridMultilevel"/>
    <w:tmpl w:val="FBF0ED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8">
    <w:nsid w:val="7FD7420B"/>
    <w:multiLevelType w:val="hybridMultilevel"/>
    <w:tmpl w:val="8AFA0E7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364" w:hanging="284"/>
      </w:pPr>
      <w:rPr>
        <w:rFonts w:hint="default"/>
        <w:b w:val="0"/>
        <w:i w:val="0"/>
      </w:rPr>
    </w:lvl>
    <w:lvl w:ilvl="2" w:tplc="FFFFFFFF">
      <w:start w:val="2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3"/>
      <w:numFmt w:val="decimal"/>
      <w:lvlText w:val="%4."/>
      <w:lvlJc w:val="left"/>
      <w:pPr>
        <w:tabs>
          <w:tab w:val="num" w:pos="6300"/>
        </w:tabs>
        <w:ind w:left="2804" w:hanging="284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44"/>
  </w:num>
  <w:num w:numId="3">
    <w:abstractNumId w:val="17"/>
  </w:num>
  <w:num w:numId="4">
    <w:abstractNumId w:val="26"/>
  </w:num>
  <w:num w:numId="5">
    <w:abstractNumId w:val="10"/>
  </w:num>
  <w:num w:numId="6">
    <w:abstractNumId w:val="33"/>
  </w:num>
  <w:num w:numId="7">
    <w:abstractNumId w:val="37"/>
  </w:num>
  <w:num w:numId="8">
    <w:abstractNumId w:val="9"/>
  </w:num>
  <w:num w:numId="9">
    <w:abstractNumId w:val="21"/>
  </w:num>
  <w:num w:numId="10">
    <w:abstractNumId w:val="38"/>
  </w:num>
  <w:num w:numId="11">
    <w:abstractNumId w:val="39"/>
  </w:num>
  <w:num w:numId="12">
    <w:abstractNumId w:val="25"/>
  </w:num>
  <w:num w:numId="13">
    <w:abstractNumId w:val="19"/>
  </w:num>
  <w:num w:numId="14">
    <w:abstractNumId w:val="29"/>
  </w:num>
  <w:num w:numId="15">
    <w:abstractNumId w:val="16"/>
  </w:num>
  <w:num w:numId="16">
    <w:abstractNumId w:val="13"/>
  </w:num>
  <w:num w:numId="17">
    <w:abstractNumId w:val="48"/>
  </w:num>
  <w:num w:numId="18">
    <w:abstractNumId w:val="34"/>
  </w:num>
  <w:num w:numId="19">
    <w:abstractNumId w:val="23"/>
  </w:num>
  <w:num w:numId="20">
    <w:abstractNumId w:val="42"/>
  </w:num>
  <w:num w:numId="21">
    <w:abstractNumId w:val="40"/>
  </w:num>
  <w:num w:numId="22">
    <w:abstractNumId w:val="47"/>
  </w:num>
  <w:num w:numId="23">
    <w:abstractNumId w:val="41"/>
  </w:num>
  <w:num w:numId="24">
    <w:abstractNumId w:val="15"/>
  </w:num>
  <w:num w:numId="25">
    <w:abstractNumId w:val="18"/>
  </w:num>
  <w:num w:numId="26">
    <w:abstractNumId w:val="43"/>
  </w:num>
  <w:num w:numId="27">
    <w:abstractNumId w:val="45"/>
  </w:num>
  <w:num w:numId="28">
    <w:abstractNumId w:val="11"/>
  </w:num>
  <w:num w:numId="29">
    <w:abstractNumId w:val="27"/>
  </w:num>
  <w:num w:numId="30">
    <w:abstractNumId w:val="36"/>
  </w:num>
  <w:num w:numId="31">
    <w:abstractNumId w:val="24"/>
  </w:num>
  <w:num w:numId="32">
    <w:abstractNumId w:val="30"/>
  </w:num>
  <w:num w:numId="33">
    <w:abstractNumId w:val="12"/>
  </w:num>
  <w:num w:numId="34">
    <w:abstractNumId w:val="22"/>
  </w:num>
  <w:num w:numId="35">
    <w:abstractNumId w:val="28"/>
  </w:num>
  <w:num w:numId="36">
    <w:abstractNumId w:val="31"/>
  </w:num>
  <w:num w:numId="37">
    <w:abstractNumId w:val="32"/>
  </w:num>
  <w:num w:numId="38">
    <w:abstractNumId w:val="46"/>
  </w:num>
  <w:num w:numId="39">
    <w:abstractNumId w:val="14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125DC"/>
    <w:rsid w:val="00000F97"/>
    <w:rsid w:val="00001289"/>
    <w:rsid w:val="000013FE"/>
    <w:rsid w:val="00001818"/>
    <w:rsid w:val="000034C8"/>
    <w:rsid w:val="00005589"/>
    <w:rsid w:val="00010133"/>
    <w:rsid w:val="00010321"/>
    <w:rsid w:val="000113AD"/>
    <w:rsid w:val="00011D80"/>
    <w:rsid w:val="00013C07"/>
    <w:rsid w:val="00015A70"/>
    <w:rsid w:val="0001642A"/>
    <w:rsid w:val="00020291"/>
    <w:rsid w:val="000225F2"/>
    <w:rsid w:val="00022910"/>
    <w:rsid w:val="000311CE"/>
    <w:rsid w:val="00032BCD"/>
    <w:rsid w:val="00036DBD"/>
    <w:rsid w:val="000406A4"/>
    <w:rsid w:val="000421BE"/>
    <w:rsid w:val="000431FC"/>
    <w:rsid w:val="00063EB1"/>
    <w:rsid w:val="0006474E"/>
    <w:rsid w:val="00066B7A"/>
    <w:rsid w:val="00073B5B"/>
    <w:rsid w:val="00073E18"/>
    <w:rsid w:val="00074A92"/>
    <w:rsid w:val="00075A97"/>
    <w:rsid w:val="00076891"/>
    <w:rsid w:val="0008524A"/>
    <w:rsid w:val="000863C0"/>
    <w:rsid w:val="0009034E"/>
    <w:rsid w:val="000937EB"/>
    <w:rsid w:val="00093957"/>
    <w:rsid w:val="000A1DAE"/>
    <w:rsid w:val="000A2051"/>
    <w:rsid w:val="000A2DC6"/>
    <w:rsid w:val="000A3372"/>
    <w:rsid w:val="000A3780"/>
    <w:rsid w:val="000B617D"/>
    <w:rsid w:val="000B6473"/>
    <w:rsid w:val="000B6D46"/>
    <w:rsid w:val="000C028C"/>
    <w:rsid w:val="000C02EB"/>
    <w:rsid w:val="000C62A7"/>
    <w:rsid w:val="000C74EF"/>
    <w:rsid w:val="000D252E"/>
    <w:rsid w:val="000D26AA"/>
    <w:rsid w:val="000D5B96"/>
    <w:rsid w:val="000E309A"/>
    <w:rsid w:val="000E45D1"/>
    <w:rsid w:val="000E6676"/>
    <w:rsid w:val="000F1117"/>
    <w:rsid w:val="000F153A"/>
    <w:rsid w:val="000F3623"/>
    <w:rsid w:val="000F5F2E"/>
    <w:rsid w:val="000F7314"/>
    <w:rsid w:val="00100572"/>
    <w:rsid w:val="0010183A"/>
    <w:rsid w:val="0010192B"/>
    <w:rsid w:val="00107591"/>
    <w:rsid w:val="00110B06"/>
    <w:rsid w:val="00112A79"/>
    <w:rsid w:val="0011384C"/>
    <w:rsid w:val="0011468F"/>
    <w:rsid w:val="001226BD"/>
    <w:rsid w:val="001256FA"/>
    <w:rsid w:val="00127ECA"/>
    <w:rsid w:val="00130454"/>
    <w:rsid w:val="00130720"/>
    <w:rsid w:val="001315CD"/>
    <w:rsid w:val="0013460D"/>
    <w:rsid w:val="00143568"/>
    <w:rsid w:val="00144AB5"/>
    <w:rsid w:val="00144B7F"/>
    <w:rsid w:val="00147AA4"/>
    <w:rsid w:val="0015032E"/>
    <w:rsid w:val="001506BC"/>
    <w:rsid w:val="00150CBD"/>
    <w:rsid w:val="00150FDB"/>
    <w:rsid w:val="001523FC"/>
    <w:rsid w:val="00155679"/>
    <w:rsid w:val="001600E1"/>
    <w:rsid w:val="0016488D"/>
    <w:rsid w:val="00164D83"/>
    <w:rsid w:val="00165075"/>
    <w:rsid w:val="00165D88"/>
    <w:rsid w:val="001661D7"/>
    <w:rsid w:val="001668A1"/>
    <w:rsid w:val="001761CB"/>
    <w:rsid w:val="001769AA"/>
    <w:rsid w:val="0018087F"/>
    <w:rsid w:val="00181E5F"/>
    <w:rsid w:val="00185293"/>
    <w:rsid w:val="00185429"/>
    <w:rsid w:val="0018656A"/>
    <w:rsid w:val="00186E9B"/>
    <w:rsid w:val="001923E0"/>
    <w:rsid w:val="001939D3"/>
    <w:rsid w:val="001942AE"/>
    <w:rsid w:val="00196A81"/>
    <w:rsid w:val="001A00F9"/>
    <w:rsid w:val="001A0734"/>
    <w:rsid w:val="001A1229"/>
    <w:rsid w:val="001A5B4D"/>
    <w:rsid w:val="001B279C"/>
    <w:rsid w:val="001B3C08"/>
    <w:rsid w:val="001B3E93"/>
    <w:rsid w:val="001C6DBB"/>
    <w:rsid w:val="001D08AD"/>
    <w:rsid w:val="001D178C"/>
    <w:rsid w:val="001E563A"/>
    <w:rsid w:val="001E6695"/>
    <w:rsid w:val="001F0297"/>
    <w:rsid w:val="001F0F3C"/>
    <w:rsid w:val="001F178E"/>
    <w:rsid w:val="001F246A"/>
    <w:rsid w:val="001F63FD"/>
    <w:rsid w:val="0020584F"/>
    <w:rsid w:val="00211089"/>
    <w:rsid w:val="0021419D"/>
    <w:rsid w:val="00222533"/>
    <w:rsid w:val="00227357"/>
    <w:rsid w:val="00227F3A"/>
    <w:rsid w:val="00230D0C"/>
    <w:rsid w:val="0023107F"/>
    <w:rsid w:val="00231B71"/>
    <w:rsid w:val="00232F78"/>
    <w:rsid w:val="00234831"/>
    <w:rsid w:val="00240CF6"/>
    <w:rsid w:val="002428E6"/>
    <w:rsid w:val="002502F3"/>
    <w:rsid w:val="002512C7"/>
    <w:rsid w:val="0025224A"/>
    <w:rsid w:val="002524AA"/>
    <w:rsid w:val="00254554"/>
    <w:rsid w:val="00254785"/>
    <w:rsid w:val="00260D0C"/>
    <w:rsid w:val="002612ED"/>
    <w:rsid w:val="0026284E"/>
    <w:rsid w:val="00265253"/>
    <w:rsid w:val="00265AB3"/>
    <w:rsid w:val="00267052"/>
    <w:rsid w:val="0027012C"/>
    <w:rsid w:val="002715B7"/>
    <w:rsid w:val="00275942"/>
    <w:rsid w:val="00281F2A"/>
    <w:rsid w:val="0028430C"/>
    <w:rsid w:val="00290AB7"/>
    <w:rsid w:val="00293454"/>
    <w:rsid w:val="00293EE6"/>
    <w:rsid w:val="00297B12"/>
    <w:rsid w:val="002A08D1"/>
    <w:rsid w:val="002A1A0C"/>
    <w:rsid w:val="002A2231"/>
    <w:rsid w:val="002A32AA"/>
    <w:rsid w:val="002A33EE"/>
    <w:rsid w:val="002A429E"/>
    <w:rsid w:val="002A449A"/>
    <w:rsid w:val="002A6329"/>
    <w:rsid w:val="002A67D2"/>
    <w:rsid w:val="002B089D"/>
    <w:rsid w:val="002C3629"/>
    <w:rsid w:val="002C7587"/>
    <w:rsid w:val="002D0C55"/>
    <w:rsid w:val="002D0D57"/>
    <w:rsid w:val="002D5039"/>
    <w:rsid w:val="002D67EF"/>
    <w:rsid w:val="002E0A4B"/>
    <w:rsid w:val="002E1517"/>
    <w:rsid w:val="002E1A93"/>
    <w:rsid w:val="002E3308"/>
    <w:rsid w:val="002E5A0F"/>
    <w:rsid w:val="002F193D"/>
    <w:rsid w:val="002F3E8A"/>
    <w:rsid w:val="002F6708"/>
    <w:rsid w:val="00300EF0"/>
    <w:rsid w:val="00303907"/>
    <w:rsid w:val="0030618E"/>
    <w:rsid w:val="00306F11"/>
    <w:rsid w:val="00315EFB"/>
    <w:rsid w:val="003161E0"/>
    <w:rsid w:val="00316663"/>
    <w:rsid w:val="00320C45"/>
    <w:rsid w:val="0032645F"/>
    <w:rsid w:val="00326590"/>
    <w:rsid w:val="003265F8"/>
    <w:rsid w:val="00327C66"/>
    <w:rsid w:val="003322BC"/>
    <w:rsid w:val="00334ADF"/>
    <w:rsid w:val="00335620"/>
    <w:rsid w:val="0034040F"/>
    <w:rsid w:val="00342346"/>
    <w:rsid w:val="003444CA"/>
    <w:rsid w:val="0034623F"/>
    <w:rsid w:val="00346974"/>
    <w:rsid w:val="00347B42"/>
    <w:rsid w:val="0035054E"/>
    <w:rsid w:val="00350C32"/>
    <w:rsid w:val="00351428"/>
    <w:rsid w:val="003527E9"/>
    <w:rsid w:val="00357CFA"/>
    <w:rsid w:val="003608C0"/>
    <w:rsid w:val="00360E5E"/>
    <w:rsid w:val="00365424"/>
    <w:rsid w:val="00366631"/>
    <w:rsid w:val="00367237"/>
    <w:rsid w:val="003676AD"/>
    <w:rsid w:val="00367F39"/>
    <w:rsid w:val="0037000E"/>
    <w:rsid w:val="00370A3D"/>
    <w:rsid w:val="003728A2"/>
    <w:rsid w:val="0037295C"/>
    <w:rsid w:val="00374A2E"/>
    <w:rsid w:val="003779EE"/>
    <w:rsid w:val="00377BF5"/>
    <w:rsid w:val="0038397D"/>
    <w:rsid w:val="003845E4"/>
    <w:rsid w:val="0038461E"/>
    <w:rsid w:val="0038617D"/>
    <w:rsid w:val="00386247"/>
    <w:rsid w:val="00386275"/>
    <w:rsid w:val="00386F71"/>
    <w:rsid w:val="0039118A"/>
    <w:rsid w:val="00393D0B"/>
    <w:rsid w:val="0039415C"/>
    <w:rsid w:val="003947F3"/>
    <w:rsid w:val="003A096B"/>
    <w:rsid w:val="003A1C5A"/>
    <w:rsid w:val="003A7517"/>
    <w:rsid w:val="003B0E83"/>
    <w:rsid w:val="003B35C9"/>
    <w:rsid w:val="003C33DB"/>
    <w:rsid w:val="003D0CE0"/>
    <w:rsid w:val="003D3F56"/>
    <w:rsid w:val="003D447E"/>
    <w:rsid w:val="003D5946"/>
    <w:rsid w:val="003E0F34"/>
    <w:rsid w:val="003E55A2"/>
    <w:rsid w:val="003F3F08"/>
    <w:rsid w:val="003F55DB"/>
    <w:rsid w:val="003F6BB4"/>
    <w:rsid w:val="0040248E"/>
    <w:rsid w:val="00402836"/>
    <w:rsid w:val="00404BB5"/>
    <w:rsid w:val="00405BEA"/>
    <w:rsid w:val="00406E89"/>
    <w:rsid w:val="004104B2"/>
    <w:rsid w:val="00412854"/>
    <w:rsid w:val="00412EA9"/>
    <w:rsid w:val="004173D9"/>
    <w:rsid w:val="00420E99"/>
    <w:rsid w:val="00421F43"/>
    <w:rsid w:val="004222C7"/>
    <w:rsid w:val="004243DF"/>
    <w:rsid w:val="00424474"/>
    <w:rsid w:val="00427E87"/>
    <w:rsid w:val="00431FC1"/>
    <w:rsid w:val="004320AA"/>
    <w:rsid w:val="00432D16"/>
    <w:rsid w:val="00432EE8"/>
    <w:rsid w:val="004353AF"/>
    <w:rsid w:val="0043550F"/>
    <w:rsid w:val="00435A8A"/>
    <w:rsid w:val="00440212"/>
    <w:rsid w:val="004421C5"/>
    <w:rsid w:val="00442556"/>
    <w:rsid w:val="004445B0"/>
    <w:rsid w:val="004527CB"/>
    <w:rsid w:val="004538E7"/>
    <w:rsid w:val="004548F6"/>
    <w:rsid w:val="004549E4"/>
    <w:rsid w:val="0045605D"/>
    <w:rsid w:val="0046047E"/>
    <w:rsid w:val="0046362F"/>
    <w:rsid w:val="00473A73"/>
    <w:rsid w:val="00476802"/>
    <w:rsid w:val="00477654"/>
    <w:rsid w:val="004802F6"/>
    <w:rsid w:val="00481EAB"/>
    <w:rsid w:val="004833BB"/>
    <w:rsid w:val="00490672"/>
    <w:rsid w:val="00491B09"/>
    <w:rsid w:val="00493232"/>
    <w:rsid w:val="004932A8"/>
    <w:rsid w:val="0049608D"/>
    <w:rsid w:val="004974F7"/>
    <w:rsid w:val="00497BFF"/>
    <w:rsid w:val="004A2DF2"/>
    <w:rsid w:val="004A3003"/>
    <w:rsid w:val="004A3F22"/>
    <w:rsid w:val="004A495E"/>
    <w:rsid w:val="004A774B"/>
    <w:rsid w:val="004B0256"/>
    <w:rsid w:val="004B1494"/>
    <w:rsid w:val="004B4730"/>
    <w:rsid w:val="004B53CC"/>
    <w:rsid w:val="004B7120"/>
    <w:rsid w:val="004C17A9"/>
    <w:rsid w:val="004C1915"/>
    <w:rsid w:val="004C294B"/>
    <w:rsid w:val="004C2F8E"/>
    <w:rsid w:val="004C49F8"/>
    <w:rsid w:val="004C4D67"/>
    <w:rsid w:val="004D00A4"/>
    <w:rsid w:val="004D703E"/>
    <w:rsid w:val="004E2FB3"/>
    <w:rsid w:val="004E62AB"/>
    <w:rsid w:val="004F7926"/>
    <w:rsid w:val="0050010E"/>
    <w:rsid w:val="005017C7"/>
    <w:rsid w:val="005112A7"/>
    <w:rsid w:val="005155CD"/>
    <w:rsid w:val="00516CBD"/>
    <w:rsid w:val="00522929"/>
    <w:rsid w:val="005255E2"/>
    <w:rsid w:val="00525995"/>
    <w:rsid w:val="00526199"/>
    <w:rsid w:val="00534536"/>
    <w:rsid w:val="0053498A"/>
    <w:rsid w:val="00535074"/>
    <w:rsid w:val="00536675"/>
    <w:rsid w:val="005407CF"/>
    <w:rsid w:val="005446BB"/>
    <w:rsid w:val="005461F1"/>
    <w:rsid w:val="005508B3"/>
    <w:rsid w:val="00553786"/>
    <w:rsid w:val="005557FF"/>
    <w:rsid w:val="005618B9"/>
    <w:rsid w:val="00561A15"/>
    <w:rsid w:val="00562B8F"/>
    <w:rsid w:val="00563D37"/>
    <w:rsid w:val="00573E83"/>
    <w:rsid w:val="00574BA5"/>
    <w:rsid w:val="005807E7"/>
    <w:rsid w:val="0058149C"/>
    <w:rsid w:val="0058655F"/>
    <w:rsid w:val="00586BCE"/>
    <w:rsid w:val="00587729"/>
    <w:rsid w:val="00590D45"/>
    <w:rsid w:val="00591E92"/>
    <w:rsid w:val="005922C9"/>
    <w:rsid w:val="00593819"/>
    <w:rsid w:val="005954DE"/>
    <w:rsid w:val="0059579D"/>
    <w:rsid w:val="00597B35"/>
    <w:rsid w:val="005A374F"/>
    <w:rsid w:val="005A3C21"/>
    <w:rsid w:val="005A48DA"/>
    <w:rsid w:val="005A5773"/>
    <w:rsid w:val="005A6B4B"/>
    <w:rsid w:val="005A78C9"/>
    <w:rsid w:val="005B0932"/>
    <w:rsid w:val="005B14E4"/>
    <w:rsid w:val="005B55D3"/>
    <w:rsid w:val="005C07D6"/>
    <w:rsid w:val="005C5250"/>
    <w:rsid w:val="005D14FB"/>
    <w:rsid w:val="005D3F23"/>
    <w:rsid w:val="005D6514"/>
    <w:rsid w:val="005D7250"/>
    <w:rsid w:val="005D77CE"/>
    <w:rsid w:val="005E0030"/>
    <w:rsid w:val="005E02A6"/>
    <w:rsid w:val="005E26A2"/>
    <w:rsid w:val="005E359E"/>
    <w:rsid w:val="005E383D"/>
    <w:rsid w:val="005E473B"/>
    <w:rsid w:val="005E77B1"/>
    <w:rsid w:val="005F04C3"/>
    <w:rsid w:val="005F1797"/>
    <w:rsid w:val="005F34CD"/>
    <w:rsid w:val="005F472F"/>
    <w:rsid w:val="005F64C2"/>
    <w:rsid w:val="00600874"/>
    <w:rsid w:val="00601525"/>
    <w:rsid w:val="00604331"/>
    <w:rsid w:val="006117C6"/>
    <w:rsid w:val="00611F0B"/>
    <w:rsid w:val="00614A82"/>
    <w:rsid w:val="006176B2"/>
    <w:rsid w:val="006204C9"/>
    <w:rsid w:val="00630888"/>
    <w:rsid w:val="00633E5D"/>
    <w:rsid w:val="00643994"/>
    <w:rsid w:val="00646C10"/>
    <w:rsid w:val="00646C18"/>
    <w:rsid w:val="006513C8"/>
    <w:rsid w:val="00653C5E"/>
    <w:rsid w:val="00654AE6"/>
    <w:rsid w:val="00671A0C"/>
    <w:rsid w:val="00671B01"/>
    <w:rsid w:val="00671B70"/>
    <w:rsid w:val="00674BD4"/>
    <w:rsid w:val="00675911"/>
    <w:rsid w:val="00680734"/>
    <w:rsid w:val="00681AB7"/>
    <w:rsid w:val="0068313D"/>
    <w:rsid w:val="00684A94"/>
    <w:rsid w:val="0068683E"/>
    <w:rsid w:val="00690110"/>
    <w:rsid w:val="00690E19"/>
    <w:rsid w:val="00691459"/>
    <w:rsid w:val="00693183"/>
    <w:rsid w:val="00693FC0"/>
    <w:rsid w:val="00694A6C"/>
    <w:rsid w:val="006A173B"/>
    <w:rsid w:val="006A4D93"/>
    <w:rsid w:val="006A6741"/>
    <w:rsid w:val="006B0572"/>
    <w:rsid w:val="006B217B"/>
    <w:rsid w:val="006B7929"/>
    <w:rsid w:val="006C0980"/>
    <w:rsid w:val="006C26B2"/>
    <w:rsid w:val="006C4DE4"/>
    <w:rsid w:val="006C5672"/>
    <w:rsid w:val="006C5B8F"/>
    <w:rsid w:val="006C6606"/>
    <w:rsid w:val="006C6947"/>
    <w:rsid w:val="006D0EB1"/>
    <w:rsid w:val="006D1AF2"/>
    <w:rsid w:val="006D24C2"/>
    <w:rsid w:val="006D5449"/>
    <w:rsid w:val="006D571D"/>
    <w:rsid w:val="006D7B67"/>
    <w:rsid w:val="006D7F0E"/>
    <w:rsid w:val="006E03A2"/>
    <w:rsid w:val="006E0A5A"/>
    <w:rsid w:val="006E5F87"/>
    <w:rsid w:val="006F18A7"/>
    <w:rsid w:val="006F288E"/>
    <w:rsid w:val="006F2A7E"/>
    <w:rsid w:val="006F2AB6"/>
    <w:rsid w:val="006F4069"/>
    <w:rsid w:val="006F710D"/>
    <w:rsid w:val="00701803"/>
    <w:rsid w:val="007028DC"/>
    <w:rsid w:val="00702D72"/>
    <w:rsid w:val="00703169"/>
    <w:rsid w:val="007046F1"/>
    <w:rsid w:val="00705582"/>
    <w:rsid w:val="00706F20"/>
    <w:rsid w:val="00710415"/>
    <w:rsid w:val="00710EC3"/>
    <w:rsid w:val="00712AFE"/>
    <w:rsid w:val="00717DF4"/>
    <w:rsid w:val="00722743"/>
    <w:rsid w:val="00730F35"/>
    <w:rsid w:val="0073267A"/>
    <w:rsid w:val="00734179"/>
    <w:rsid w:val="00735950"/>
    <w:rsid w:val="00741A66"/>
    <w:rsid w:val="00744161"/>
    <w:rsid w:val="00744402"/>
    <w:rsid w:val="0074458E"/>
    <w:rsid w:val="007451ED"/>
    <w:rsid w:val="00746E23"/>
    <w:rsid w:val="007476B0"/>
    <w:rsid w:val="00751A77"/>
    <w:rsid w:val="00753295"/>
    <w:rsid w:val="00756FF6"/>
    <w:rsid w:val="00760CF7"/>
    <w:rsid w:val="00762BA0"/>
    <w:rsid w:val="007637BA"/>
    <w:rsid w:val="0076413A"/>
    <w:rsid w:val="00765D1C"/>
    <w:rsid w:val="00772C73"/>
    <w:rsid w:val="00773C06"/>
    <w:rsid w:val="00776014"/>
    <w:rsid w:val="007779B6"/>
    <w:rsid w:val="007810B6"/>
    <w:rsid w:val="00784A33"/>
    <w:rsid w:val="007856E9"/>
    <w:rsid w:val="00787754"/>
    <w:rsid w:val="007908BA"/>
    <w:rsid w:val="007908DE"/>
    <w:rsid w:val="00795482"/>
    <w:rsid w:val="007957F9"/>
    <w:rsid w:val="00797917"/>
    <w:rsid w:val="007A4886"/>
    <w:rsid w:val="007A5D00"/>
    <w:rsid w:val="007A7837"/>
    <w:rsid w:val="007B2AFF"/>
    <w:rsid w:val="007B2E65"/>
    <w:rsid w:val="007B46C8"/>
    <w:rsid w:val="007B4C67"/>
    <w:rsid w:val="007B64F9"/>
    <w:rsid w:val="007C4650"/>
    <w:rsid w:val="007C58C9"/>
    <w:rsid w:val="007C5E44"/>
    <w:rsid w:val="007C6BCC"/>
    <w:rsid w:val="007D18E9"/>
    <w:rsid w:val="007D3A2E"/>
    <w:rsid w:val="007D5417"/>
    <w:rsid w:val="007D60D5"/>
    <w:rsid w:val="007D68C8"/>
    <w:rsid w:val="007D7AB3"/>
    <w:rsid w:val="007E15D1"/>
    <w:rsid w:val="007E3645"/>
    <w:rsid w:val="007F01CA"/>
    <w:rsid w:val="007F1BCC"/>
    <w:rsid w:val="007F218A"/>
    <w:rsid w:val="007F2A44"/>
    <w:rsid w:val="007F4228"/>
    <w:rsid w:val="007F6D65"/>
    <w:rsid w:val="007F7FCB"/>
    <w:rsid w:val="00800C82"/>
    <w:rsid w:val="008026EE"/>
    <w:rsid w:val="00803EB6"/>
    <w:rsid w:val="008067FC"/>
    <w:rsid w:val="008073AD"/>
    <w:rsid w:val="00811497"/>
    <w:rsid w:val="008114BA"/>
    <w:rsid w:val="00813225"/>
    <w:rsid w:val="00814A12"/>
    <w:rsid w:val="00815292"/>
    <w:rsid w:val="00820FF7"/>
    <w:rsid w:val="00822086"/>
    <w:rsid w:val="00822D91"/>
    <w:rsid w:val="00824E7F"/>
    <w:rsid w:val="00827C44"/>
    <w:rsid w:val="008309D9"/>
    <w:rsid w:val="00834AD5"/>
    <w:rsid w:val="00834B7F"/>
    <w:rsid w:val="00837E09"/>
    <w:rsid w:val="0084143B"/>
    <w:rsid w:val="008414F5"/>
    <w:rsid w:val="0084190D"/>
    <w:rsid w:val="00842BC5"/>
    <w:rsid w:val="00844B40"/>
    <w:rsid w:val="00844BD5"/>
    <w:rsid w:val="00847329"/>
    <w:rsid w:val="008532F5"/>
    <w:rsid w:val="00853423"/>
    <w:rsid w:val="0085582A"/>
    <w:rsid w:val="00856BAC"/>
    <w:rsid w:val="00860983"/>
    <w:rsid w:val="00865AD8"/>
    <w:rsid w:val="00865B74"/>
    <w:rsid w:val="00865F26"/>
    <w:rsid w:val="00871836"/>
    <w:rsid w:val="00871FC0"/>
    <w:rsid w:val="00872155"/>
    <w:rsid w:val="00872B17"/>
    <w:rsid w:val="00875E83"/>
    <w:rsid w:val="00881019"/>
    <w:rsid w:val="00881098"/>
    <w:rsid w:val="00881F5E"/>
    <w:rsid w:val="00882197"/>
    <w:rsid w:val="00882BFF"/>
    <w:rsid w:val="008832CD"/>
    <w:rsid w:val="00885ADB"/>
    <w:rsid w:val="008925D0"/>
    <w:rsid w:val="00892A55"/>
    <w:rsid w:val="00895564"/>
    <w:rsid w:val="008979B2"/>
    <w:rsid w:val="008A14B1"/>
    <w:rsid w:val="008A314A"/>
    <w:rsid w:val="008B197A"/>
    <w:rsid w:val="008B27B5"/>
    <w:rsid w:val="008B5632"/>
    <w:rsid w:val="008C19EF"/>
    <w:rsid w:val="008C432D"/>
    <w:rsid w:val="008D21FC"/>
    <w:rsid w:val="008D2D99"/>
    <w:rsid w:val="008D3853"/>
    <w:rsid w:val="008D3ED2"/>
    <w:rsid w:val="008D4D85"/>
    <w:rsid w:val="008E06EF"/>
    <w:rsid w:val="008E138F"/>
    <w:rsid w:val="008E3C4B"/>
    <w:rsid w:val="008E3D40"/>
    <w:rsid w:val="008E4BB1"/>
    <w:rsid w:val="008E71A2"/>
    <w:rsid w:val="008E7A30"/>
    <w:rsid w:val="008F0709"/>
    <w:rsid w:val="008F1F35"/>
    <w:rsid w:val="008F462C"/>
    <w:rsid w:val="00900380"/>
    <w:rsid w:val="009039E7"/>
    <w:rsid w:val="00905658"/>
    <w:rsid w:val="00910CD2"/>
    <w:rsid w:val="009145BF"/>
    <w:rsid w:val="00914A35"/>
    <w:rsid w:val="00916EBA"/>
    <w:rsid w:val="009252F6"/>
    <w:rsid w:val="00932D64"/>
    <w:rsid w:val="00934053"/>
    <w:rsid w:val="009408F2"/>
    <w:rsid w:val="00943336"/>
    <w:rsid w:val="00951DD9"/>
    <w:rsid w:val="0095342D"/>
    <w:rsid w:val="00956A6E"/>
    <w:rsid w:val="0096022C"/>
    <w:rsid w:val="00962EAC"/>
    <w:rsid w:val="00964999"/>
    <w:rsid w:val="009652C2"/>
    <w:rsid w:val="00966438"/>
    <w:rsid w:val="009665A4"/>
    <w:rsid w:val="009674EB"/>
    <w:rsid w:val="009749F3"/>
    <w:rsid w:val="0098104A"/>
    <w:rsid w:val="009810BC"/>
    <w:rsid w:val="00981671"/>
    <w:rsid w:val="0098171C"/>
    <w:rsid w:val="009833AA"/>
    <w:rsid w:val="009842B5"/>
    <w:rsid w:val="0098475E"/>
    <w:rsid w:val="0098509A"/>
    <w:rsid w:val="0098576D"/>
    <w:rsid w:val="00991072"/>
    <w:rsid w:val="00991267"/>
    <w:rsid w:val="00996DB0"/>
    <w:rsid w:val="009A0D98"/>
    <w:rsid w:val="009A55AE"/>
    <w:rsid w:val="009B26BC"/>
    <w:rsid w:val="009C5036"/>
    <w:rsid w:val="009D0415"/>
    <w:rsid w:val="009D12C0"/>
    <w:rsid w:val="009D172E"/>
    <w:rsid w:val="009D358A"/>
    <w:rsid w:val="009E0C90"/>
    <w:rsid w:val="009E1A05"/>
    <w:rsid w:val="009E6768"/>
    <w:rsid w:val="009F021C"/>
    <w:rsid w:val="009F0F16"/>
    <w:rsid w:val="009F6E37"/>
    <w:rsid w:val="009F7A72"/>
    <w:rsid w:val="00A005F7"/>
    <w:rsid w:val="00A01DB4"/>
    <w:rsid w:val="00A024A2"/>
    <w:rsid w:val="00A03DDA"/>
    <w:rsid w:val="00A03F3D"/>
    <w:rsid w:val="00A050E4"/>
    <w:rsid w:val="00A071B3"/>
    <w:rsid w:val="00A1039D"/>
    <w:rsid w:val="00A14D61"/>
    <w:rsid w:val="00A2078C"/>
    <w:rsid w:val="00A325A7"/>
    <w:rsid w:val="00A36891"/>
    <w:rsid w:val="00A37E71"/>
    <w:rsid w:val="00A42805"/>
    <w:rsid w:val="00A475DB"/>
    <w:rsid w:val="00A47615"/>
    <w:rsid w:val="00A50819"/>
    <w:rsid w:val="00A53724"/>
    <w:rsid w:val="00A6043D"/>
    <w:rsid w:val="00A613B4"/>
    <w:rsid w:val="00A61872"/>
    <w:rsid w:val="00A660B7"/>
    <w:rsid w:val="00A7110A"/>
    <w:rsid w:val="00A72414"/>
    <w:rsid w:val="00A7379C"/>
    <w:rsid w:val="00A771E9"/>
    <w:rsid w:val="00A779B0"/>
    <w:rsid w:val="00A80B72"/>
    <w:rsid w:val="00A8199C"/>
    <w:rsid w:val="00A81F13"/>
    <w:rsid w:val="00A82E69"/>
    <w:rsid w:val="00A83B40"/>
    <w:rsid w:val="00A85200"/>
    <w:rsid w:val="00A853B6"/>
    <w:rsid w:val="00A8591F"/>
    <w:rsid w:val="00A90B02"/>
    <w:rsid w:val="00A922CF"/>
    <w:rsid w:val="00A92F57"/>
    <w:rsid w:val="00A9374B"/>
    <w:rsid w:val="00A94735"/>
    <w:rsid w:val="00A94C3D"/>
    <w:rsid w:val="00A959F2"/>
    <w:rsid w:val="00A9694B"/>
    <w:rsid w:val="00A97CB5"/>
    <w:rsid w:val="00AA3F00"/>
    <w:rsid w:val="00AA6D93"/>
    <w:rsid w:val="00AB24DA"/>
    <w:rsid w:val="00AB3272"/>
    <w:rsid w:val="00AB423B"/>
    <w:rsid w:val="00AB4B6D"/>
    <w:rsid w:val="00AB5A5F"/>
    <w:rsid w:val="00AD15A4"/>
    <w:rsid w:val="00AD1AFD"/>
    <w:rsid w:val="00AD2387"/>
    <w:rsid w:val="00AD26FD"/>
    <w:rsid w:val="00AD6C04"/>
    <w:rsid w:val="00AD733F"/>
    <w:rsid w:val="00AE11A9"/>
    <w:rsid w:val="00AE21E0"/>
    <w:rsid w:val="00AE46DF"/>
    <w:rsid w:val="00AE48DE"/>
    <w:rsid w:val="00AE634C"/>
    <w:rsid w:val="00AF05BE"/>
    <w:rsid w:val="00AF2CF6"/>
    <w:rsid w:val="00AF60F1"/>
    <w:rsid w:val="00B00A81"/>
    <w:rsid w:val="00B074D1"/>
    <w:rsid w:val="00B17E74"/>
    <w:rsid w:val="00B22033"/>
    <w:rsid w:val="00B24A8E"/>
    <w:rsid w:val="00B24DCD"/>
    <w:rsid w:val="00B25C1B"/>
    <w:rsid w:val="00B273C6"/>
    <w:rsid w:val="00B30883"/>
    <w:rsid w:val="00B341C1"/>
    <w:rsid w:val="00B37CCA"/>
    <w:rsid w:val="00B421BA"/>
    <w:rsid w:val="00B42704"/>
    <w:rsid w:val="00B42BC0"/>
    <w:rsid w:val="00B46ACE"/>
    <w:rsid w:val="00B5245C"/>
    <w:rsid w:val="00B53876"/>
    <w:rsid w:val="00B56A8B"/>
    <w:rsid w:val="00B60C58"/>
    <w:rsid w:val="00B6279A"/>
    <w:rsid w:val="00B6530E"/>
    <w:rsid w:val="00B65E7F"/>
    <w:rsid w:val="00B765E6"/>
    <w:rsid w:val="00B768B9"/>
    <w:rsid w:val="00B80BFE"/>
    <w:rsid w:val="00B8164A"/>
    <w:rsid w:val="00B81E95"/>
    <w:rsid w:val="00B82129"/>
    <w:rsid w:val="00B87216"/>
    <w:rsid w:val="00B87862"/>
    <w:rsid w:val="00B91080"/>
    <w:rsid w:val="00B9625C"/>
    <w:rsid w:val="00B97A15"/>
    <w:rsid w:val="00BA2152"/>
    <w:rsid w:val="00BA32C7"/>
    <w:rsid w:val="00BA4AF1"/>
    <w:rsid w:val="00BA4E12"/>
    <w:rsid w:val="00BB0CD2"/>
    <w:rsid w:val="00BB18EA"/>
    <w:rsid w:val="00BB361E"/>
    <w:rsid w:val="00BB46A2"/>
    <w:rsid w:val="00BB7810"/>
    <w:rsid w:val="00BC06A8"/>
    <w:rsid w:val="00BC1B92"/>
    <w:rsid w:val="00BC3066"/>
    <w:rsid w:val="00BC3CCB"/>
    <w:rsid w:val="00BC3E7C"/>
    <w:rsid w:val="00BC605E"/>
    <w:rsid w:val="00BC6BBB"/>
    <w:rsid w:val="00BD0274"/>
    <w:rsid w:val="00BD0BF5"/>
    <w:rsid w:val="00BD1652"/>
    <w:rsid w:val="00BD6244"/>
    <w:rsid w:val="00BD7803"/>
    <w:rsid w:val="00C0286F"/>
    <w:rsid w:val="00C0324E"/>
    <w:rsid w:val="00C148D6"/>
    <w:rsid w:val="00C15489"/>
    <w:rsid w:val="00C15FAE"/>
    <w:rsid w:val="00C16B35"/>
    <w:rsid w:val="00C21F45"/>
    <w:rsid w:val="00C22DEB"/>
    <w:rsid w:val="00C257E3"/>
    <w:rsid w:val="00C3618B"/>
    <w:rsid w:val="00C4274F"/>
    <w:rsid w:val="00C42F1A"/>
    <w:rsid w:val="00C43356"/>
    <w:rsid w:val="00C4358C"/>
    <w:rsid w:val="00C44E5F"/>
    <w:rsid w:val="00C462B2"/>
    <w:rsid w:val="00C4661C"/>
    <w:rsid w:val="00C475E3"/>
    <w:rsid w:val="00C50F79"/>
    <w:rsid w:val="00C5207E"/>
    <w:rsid w:val="00C52A6B"/>
    <w:rsid w:val="00C53459"/>
    <w:rsid w:val="00C6734E"/>
    <w:rsid w:val="00C75D71"/>
    <w:rsid w:val="00C75E62"/>
    <w:rsid w:val="00C7767E"/>
    <w:rsid w:val="00C80C97"/>
    <w:rsid w:val="00C8134E"/>
    <w:rsid w:val="00C82581"/>
    <w:rsid w:val="00C825BF"/>
    <w:rsid w:val="00C92965"/>
    <w:rsid w:val="00C93313"/>
    <w:rsid w:val="00C939D4"/>
    <w:rsid w:val="00C93F84"/>
    <w:rsid w:val="00CA144C"/>
    <w:rsid w:val="00CA400C"/>
    <w:rsid w:val="00CA5D3B"/>
    <w:rsid w:val="00CA5F47"/>
    <w:rsid w:val="00CA73D8"/>
    <w:rsid w:val="00CA79AB"/>
    <w:rsid w:val="00CA7DC8"/>
    <w:rsid w:val="00CB07E2"/>
    <w:rsid w:val="00CB0A25"/>
    <w:rsid w:val="00CB4129"/>
    <w:rsid w:val="00CC6A65"/>
    <w:rsid w:val="00CC6B4A"/>
    <w:rsid w:val="00CD0CE7"/>
    <w:rsid w:val="00CD3713"/>
    <w:rsid w:val="00CE0C79"/>
    <w:rsid w:val="00CF3BE5"/>
    <w:rsid w:val="00CF5035"/>
    <w:rsid w:val="00CF50D5"/>
    <w:rsid w:val="00CF6DD9"/>
    <w:rsid w:val="00CF786F"/>
    <w:rsid w:val="00D00BE0"/>
    <w:rsid w:val="00D024B8"/>
    <w:rsid w:val="00D03020"/>
    <w:rsid w:val="00D05F90"/>
    <w:rsid w:val="00D07481"/>
    <w:rsid w:val="00D104F5"/>
    <w:rsid w:val="00D10F2B"/>
    <w:rsid w:val="00D16C16"/>
    <w:rsid w:val="00D235D1"/>
    <w:rsid w:val="00D236AB"/>
    <w:rsid w:val="00D2473A"/>
    <w:rsid w:val="00D26E9C"/>
    <w:rsid w:val="00D27D0B"/>
    <w:rsid w:val="00D31AB1"/>
    <w:rsid w:val="00D36C0B"/>
    <w:rsid w:val="00D44AF8"/>
    <w:rsid w:val="00D44DC7"/>
    <w:rsid w:val="00D45CBB"/>
    <w:rsid w:val="00D5211A"/>
    <w:rsid w:val="00D57DFE"/>
    <w:rsid w:val="00D62967"/>
    <w:rsid w:val="00D63940"/>
    <w:rsid w:val="00D720C3"/>
    <w:rsid w:val="00D7344B"/>
    <w:rsid w:val="00D76D9D"/>
    <w:rsid w:val="00D879E5"/>
    <w:rsid w:val="00D90737"/>
    <w:rsid w:val="00D90EDB"/>
    <w:rsid w:val="00D959AD"/>
    <w:rsid w:val="00D96804"/>
    <w:rsid w:val="00DB0395"/>
    <w:rsid w:val="00DB58E7"/>
    <w:rsid w:val="00DB616B"/>
    <w:rsid w:val="00DC3E89"/>
    <w:rsid w:val="00DC5E62"/>
    <w:rsid w:val="00DD1064"/>
    <w:rsid w:val="00DD137F"/>
    <w:rsid w:val="00DD34E4"/>
    <w:rsid w:val="00DD528F"/>
    <w:rsid w:val="00DE0747"/>
    <w:rsid w:val="00DE0AD9"/>
    <w:rsid w:val="00DE3408"/>
    <w:rsid w:val="00DF2136"/>
    <w:rsid w:val="00DF26CE"/>
    <w:rsid w:val="00DF448D"/>
    <w:rsid w:val="00DF5F67"/>
    <w:rsid w:val="00DF76E2"/>
    <w:rsid w:val="00E1122D"/>
    <w:rsid w:val="00E14C0A"/>
    <w:rsid w:val="00E17AF9"/>
    <w:rsid w:val="00E17C68"/>
    <w:rsid w:val="00E2025A"/>
    <w:rsid w:val="00E20E15"/>
    <w:rsid w:val="00E211B7"/>
    <w:rsid w:val="00E2735C"/>
    <w:rsid w:val="00E3060C"/>
    <w:rsid w:val="00E318E8"/>
    <w:rsid w:val="00E353DE"/>
    <w:rsid w:val="00E36482"/>
    <w:rsid w:val="00E368A8"/>
    <w:rsid w:val="00E410CC"/>
    <w:rsid w:val="00E41FD6"/>
    <w:rsid w:val="00E4346A"/>
    <w:rsid w:val="00E4564C"/>
    <w:rsid w:val="00E5193D"/>
    <w:rsid w:val="00E562E3"/>
    <w:rsid w:val="00E61F75"/>
    <w:rsid w:val="00E66396"/>
    <w:rsid w:val="00E71A86"/>
    <w:rsid w:val="00E7258F"/>
    <w:rsid w:val="00E74A58"/>
    <w:rsid w:val="00E76ACD"/>
    <w:rsid w:val="00E77954"/>
    <w:rsid w:val="00E833DC"/>
    <w:rsid w:val="00E83597"/>
    <w:rsid w:val="00E838D3"/>
    <w:rsid w:val="00E91CF5"/>
    <w:rsid w:val="00E92DC3"/>
    <w:rsid w:val="00E94295"/>
    <w:rsid w:val="00E96319"/>
    <w:rsid w:val="00E97BC3"/>
    <w:rsid w:val="00EA014B"/>
    <w:rsid w:val="00EA2BEE"/>
    <w:rsid w:val="00EB1867"/>
    <w:rsid w:val="00EB289E"/>
    <w:rsid w:val="00EB6093"/>
    <w:rsid w:val="00EB740C"/>
    <w:rsid w:val="00EC4963"/>
    <w:rsid w:val="00EC6297"/>
    <w:rsid w:val="00EC7E75"/>
    <w:rsid w:val="00ED1F12"/>
    <w:rsid w:val="00EE1131"/>
    <w:rsid w:val="00EE17FC"/>
    <w:rsid w:val="00EE58AC"/>
    <w:rsid w:val="00EE58EF"/>
    <w:rsid w:val="00EE632C"/>
    <w:rsid w:val="00EF2130"/>
    <w:rsid w:val="00EF360B"/>
    <w:rsid w:val="00EF4AC2"/>
    <w:rsid w:val="00F01582"/>
    <w:rsid w:val="00F02383"/>
    <w:rsid w:val="00F0390D"/>
    <w:rsid w:val="00F05356"/>
    <w:rsid w:val="00F06BE7"/>
    <w:rsid w:val="00F125DC"/>
    <w:rsid w:val="00F17224"/>
    <w:rsid w:val="00F17E9B"/>
    <w:rsid w:val="00F26C95"/>
    <w:rsid w:val="00F3049E"/>
    <w:rsid w:val="00F34C3F"/>
    <w:rsid w:val="00F35188"/>
    <w:rsid w:val="00F372C8"/>
    <w:rsid w:val="00F401F3"/>
    <w:rsid w:val="00F41E22"/>
    <w:rsid w:val="00F423DF"/>
    <w:rsid w:val="00F429F6"/>
    <w:rsid w:val="00F452F4"/>
    <w:rsid w:val="00F460C1"/>
    <w:rsid w:val="00F466B5"/>
    <w:rsid w:val="00F5642F"/>
    <w:rsid w:val="00F56E1D"/>
    <w:rsid w:val="00F5728F"/>
    <w:rsid w:val="00F6099A"/>
    <w:rsid w:val="00F6303E"/>
    <w:rsid w:val="00F63888"/>
    <w:rsid w:val="00F64C1E"/>
    <w:rsid w:val="00F7346A"/>
    <w:rsid w:val="00F83411"/>
    <w:rsid w:val="00F87551"/>
    <w:rsid w:val="00F87F5B"/>
    <w:rsid w:val="00F92A47"/>
    <w:rsid w:val="00F9498F"/>
    <w:rsid w:val="00FA1BCF"/>
    <w:rsid w:val="00FA41DB"/>
    <w:rsid w:val="00FA75E6"/>
    <w:rsid w:val="00FA7947"/>
    <w:rsid w:val="00FB05AC"/>
    <w:rsid w:val="00FB19BB"/>
    <w:rsid w:val="00FB2ED5"/>
    <w:rsid w:val="00FC000D"/>
    <w:rsid w:val="00FC00E5"/>
    <w:rsid w:val="00FC27D7"/>
    <w:rsid w:val="00FC3F99"/>
    <w:rsid w:val="00FC452C"/>
    <w:rsid w:val="00FC4546"/>
    <w:rsid w:val="00FD4701"/>
    <w:rsid w:val="00FD5212"/>
    <w:rsid w:val="00FD6BCE"/>
    <w:rsid w:val="00FD71D4"/>
    <w:rsid w:val="00FE6277"/>
    <w:rsid w:val="00FE7422"/>
    <w:rsid w:val="00FF0084"/>
    <w:rsid w:val="00FF5265"/>
    <w:rsid w:val="00FF7D89"/>
    <w:rsid w:val="00FF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uiPriority w:val="99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38BA97-5557-4E89-A1B4-B7BE49BD4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12</Pages>
  <Words>4679</Words>
  <Characters>28078</Characters>
  <Application>Microsoft Office Word</Application>
  <DocSecurity>0</DocSecurity>
  <Lines>233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Bielsko-Biała</Company>
  <LinksUpToDate>false</LinksUpToDate>
  <CharactersWithSpaces>32692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mkojder</cp:lastModifiedBy>
  <cp:revision>12</cp:revision>
  <cp:lastPrinted>2016-09-29T09:09:00Z</cp:lastPrinted>
  <dcterms:created xsi:type="dcterms:W3CDTF">2018-01-11T11:34:00Z</dcterms:created>
  <dcterms:modified xsi:type="dcterms:W3CDTF">2018-02-09T11:48:00Z</dcterms:modified>
</cp:coreProperties>
</file>