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98E" w:rsidRPr="0077198E" w:rsidRDefault="0077198E" w:rsidP="0077198E">
      <w:pPr>
        <w:overflowPunct w:val="0"/>
        <w:autoSpaceDE w:val="0"/>
        <w:autoSpaceDN w:val="0"/>
        <w:adjustRightInd w:val="0"/>
        <w:spacing w:before="180"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………………………………….................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ind w:left="709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Wykonawca:            ………………………………………….....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………………………………………...…..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                                          (pieczęć wykonawcy)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reprezentowany przez: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………………………………………….…..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(imię i nazwisko osoby/osób upoważnionych</w:t>
      </w: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br/>
        <w:t xml:space="preserve">                                                                                                 do składania oświadczeń woli w imieniu wykonawcy)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28"/>
          <w:szCs w:val="28"/>
          <w:lang w:eastAsia="pl-PL"/>
        </w:rPr>
      </w:pP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48"/>
          <w:szCs w:val="28"/>
          <w:lang w:eastAsia="pl-PL"/>
        </w:rPr>
      </w:pPr>
    </w:p>
    <w:p w:rsidR="00E91EE2" w:rsidRPr="00F4659D" w:rsidRDefault="00E91EE2" w:rsidP="00E91EE2">
      <w:pPr>
        <w:spacing w:line="280" w:lineRule="atLeast"/>
        <w:jc w:val="center"/>
        <w:rPr>
          <w:rFonts w:ascii="Times New Roman" w:hAnsi="Times New Roman" w:cs="Times New Roman"/>
          <w:b/>
          <w:smallCaps/>
          <w:snapToGrid w:val="0"/>
          <w:color w:val="auto"/>
          <w:sz w:val="32"/>
        </w:rPr>
      </w:pPr>
    </w:p>
    <w:p w:rsidR="0077198E" w:rsidRPr="0077198E" w:rsidRDefault="0077198E" w:rsidP="00F4659D">
      <w:pPr>
        <w:spacing w:line="340" w:lineRule="atLeast"/>
        <w:jc w:val="center"/>
        <w:rPr>
          <w:rFonts w:ascii="Times New Roman" w:hAnsi="Times New Roman" w:cs="Times New Roman"/>
          <w:b/>
          <w:bCs/>
          <w:snapToGrid w:val="0"/>
          <w:color w:val="auto"/>
        </w:rPr>
      </w:pPr>
      <w:r w:rsidRPr="0077198E">
        <w:rPr>
          <w:rFonts w:ascii="Times New Roman" w:hAnsi="Times New Roman" w:cs="Times New Roman"/>
          <w:b/>
          <w:smallCaps/>
          <w:snapToGrid w:val="0"/>
          <w:color w:val="auto"/>
        </w:rPr>
        <w:t xml:space="preserve">OŚWIADCZENIE O </w:t>
      </w:r>
      <w:r w:rsidR="00E91EE2">
        <w:rPr>
          <w:rFonts w:ascii="Times New Roman" w:hAnsi="Times New Roman" w:cs="Times New Roman"/>
          <w:b/>
          <w:bCs/>
          <w:snapToGrid w:val="0"/>
          <w:color w:val="auto"/>
        </w:rPr>
        <w:t>NIEZALEGANIU Z OPŁACANIEM PODATKÓW</w:t>
      </w:r>
    </w:p>
    <w:p w:rsidR="0077198E" w:rsidRPr="0077198E" w:rsidRDefault="0077198E" w:rsidP="00F4659D">
      <w:pPr>
        <w:spacing w:line="34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36"/>
          <w:szCs w:val="28"/>
        </w:rPr>
      </w:pPr>
    </w:p>
    <w:p w:rsidR="0077198E" w:rsidRPr="00F4659D" w:rsidRDefault="0077198E" w:rsidP="00F4659D">
      <w:pPr>
        <w:spacing w:line="34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36"/>
          <w:szCs w:val="28"/>
        </w:rPr>
      </w:pPr>
    </w:p>
    <w:p w:rsidR="0077198E" w:rsidRPr="00E91EE2" w:rsidRDefault="0077198E" w:rsidP="00F4659D">
      <w:pPr>
        <w:spacing w:line="340" w:lineRule="atLeast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Działając w imieniu wymienionego wyżej wykonawcy i będąc należycie </w:t>
      </w:r>
      <w:r w:rsidRPr="00D6449C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upoważnionym do jego reprezentowania w postępowaniu o udzielenie zamówienia </w:t>
      </w:r>
      <w:r w:rsidR="00D6449C" w:rsidRPr="00D6449C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pn. "</w:t>
      </w:r>
      <w:r w:rsidR="00D6449C" w:rsidRPr="00D6449C">
        <w:rPr>
          <w:rFonts w:ascii="Times New Roman" w:hAnsi="Times New Roman" w:cs="Times New Roman"/>
          <w:sz w:val="24"/>
          <w:szCs w:val="24"/>
        </w:rPr>
        <w:t>Wykonanie prac konserwatorskich i restauracyjnych w kościele w Jamnie wraz z dostosowaniem zabytku dla potrzeb mieszkańców"</w:t>
      </w:r>
      <w:r w:rsidR="00D644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1EE2">
        <w:rPr>
          <w:rFonts w:ascii="Times New Roman" w:hAnsi="Times New Roman" w:cs="Times New Roman"/>
          <w:sz w:val="24"/>
          <w:szCs w:val="24"/>
        </w:rPr>
        <w:t>oświadczam</w:t>
      </w:r>
      <w:r w:rsidR="00E91EE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że wykonawca nie zalega z opłacaniem podatków i opłat oraz że nie wydano wobec wykonawcy </w:t>
      </w:r>
      <w:r w:rsidR="00F4659D" w:rsidRPr="00372A9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okresie ostatnich 3 lat przed upływem terminu składania ofert</w:t>
      </w:r>
      <w:r w:rsidR="00F4659D">
        <w:rPr>
          <w:rFonts w:ascii="Times New Roman" w:hAnsi="Times New Roman" w:cs="Times New Roman"/>
          <w:bCs/>
          <w:sz w:val="24"/>
          <w:szCs w:val="20"/>
        </w:rPr>
        <w:t xml:space="preserve"> </w:t>
      </w:r>
      <w:r w:rsidR="00E91EE2">
        <w:rPr>
          <w:rFonts w:ascii="Times New Roman" w:hAnsi="Times New Roman" w:cs="Times New Roman"/>
          <w:bCs/>
          <w:sz w:val="24"/>
          <w:szCs w:val="20"/>
        </w:rPr>
        <w:t>prawomocnego</w:t>
      </w:r>
      <w:r w:rsidR="00E91EE2" w:rsidRPr="00C4661C">
        <w:rPr>
          <w:rFonts w:ascii="Times New Roman" w:hAnsi="Times New Roman" w:cs="Times New Roman"/>
          <w:bCs/>
          <w:sz w:val="24"/>
          <w:szCs w:val="20"/>
        </w:rPr>
        <w:t xml:space="preserve"> wyrok</w:t>
      </w:r>
      <w:r w:rsidR="00E91EE2">
        <w:rPr>
          <w:rFonts w:ascii="Times New Roman" w:hAnsi="Times New Roman" w:cs="Times New Roman"/>
          <w:bCs/>
          <w:sz w:val="24"/>
          <w:szCs w:val="20"/>
        </w:rPr>
        <w:t>u sądu lub ostatecznej decyzji administracyjnej</w:t>
      </w:r>
      <w:r w:rsidR="00E91EE2" w:rsidRPr="00C4661C">
        <w:rPr>
          <w:rFonts w:ascii="Times New Roman" w:hAnsi="Times New Roman" w:cs="Times New Roman"/>
          <w:bCs/>
          <w:sz w:val="24"/>
          <w:szCs w:val="20"/>
        </w:rPr>
        <w:t xml:space="preserve"> o z</w:t>
      </w:r>
      <w:r w:rsidR="00E91EE2">
        <w:rPr>
          <w:rFonts w:ascii="Times New Roman" w:hAnsi="Times New Roman" w:cs="Times New Roman"/>
          <w:bCs/>
          <w:sz w:val="24"/>
          <w:szCs w:val="20"/>
        </w:rPr>
        <w:t>aleganiu z uiszczeniem podatków i opłat.</w:t>
      </w:r>
    </w:p>
    <w:p w:rsidR="0077198E" w:rsidRP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F4659D" w:rsidRPr="0077198E" w:rsidRDefault="00F4659D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spacing w:line="32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Dnia …………………………… r.</w:t>
      </w:r>
    </w:p>
    <w:p w:rsid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F4659D" w:rsidRPr="0077198E" w:rsidRDefault="00F4659D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77198E" w:rsidRP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ind w:left="4820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ind w:left="4820"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Podpis(y) osób upoważnionych  do składania</w:t>
      </w:r>
    </w:p>
    <w:p w:rsidR="00847A5A" w:rsidRPr="0077198E" w:rsidRDefault="0077198E" w:rsidP="0077198E">
      <w:pPr>
        <w:ind w:left="4820"/>
        <w:jc w:val="center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oświadczeń woli w imieniu wykonawcy</w:t>
      </w:r>
    </w:p>
    <w:sectPr w:rsidR="00847A5A" w:rsidRPr="0077198E" w:rsidSect="00787BA5">
      <w:headerReference w:type="default" r:id="rId8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925" w:rsidRDefault="00A229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A22925" w:rsidRDefault="00A229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yriadPro-Bold">
    <w:altName w:val="Times New Roman"/>
    <w:panose1 w:val="020B0703030403020204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panose1 w:val="020B0503030403020204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925" w:rsidRDefault="00A229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A22925" w:rsidRDefault="00A229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Default="00787BA5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77198E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</w:t>
    </w:r>
    <w:r w:rsidR="00787BA5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</w:t>
    </w:r>
    <w:r w:rsidR="00787BA5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787BA5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6449C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  </w:t>
    </w:r>
    <w:r w:rsidR="002E318F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Załącznik nr </w:t>
    </w:r>
    <w:r w:rsidR="00F64E03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7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2FBD1761"/>
    <w:multiLevelType w:val="hybridMultilevel"/>
    <w:tmpl w:val="20862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78A3175"/>
    <w:multiLevelType w:val="hybridMultilevel"/>
    <w:tmpl w:val="40D48966"/>
    <w:lvl w:ilvl="0" w:tplc="84D8CA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B7226FF"/>
    <w:multiLevelType w:val="hybridMultilevel"/>
    <w:tmpl w:val="938A95A6"/>
    <w:lvl w:ilvl="0" w:tplc="78C8EF5E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B4576E5"/>
    <w:multiLevelType w:val="hybridMultilevel"/>
    <w:tmpl w:val="E5B84B3E"/>
    <w:lvl w:ilvl="0" w:tplc="89FABF7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61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3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1"/>
  </w:num>
  <w:num w:numId="11">
    <w:abstractNumId w:val="54"/>
  </w:num>
  <w:num w:numId="12">
    <w:abstractNumId w:val="62"/>
  </w:num>
  <w:num w:numId="13">
    <w:abstractNumId w:val="63"/>
  </w:num>
  <w:num w:numId="14">
    <w:abstractNumId w:val="66"/>
  </w:num>
  <w:num w:numId="15">
    <w:abstractNumId w:val="47"/>
  </w:num>
  <w:num w:numId="16">
    <w:abstractNumId w:val="40"/>
  </w:num>
  <w:num w:numId="17">
    <w:abstractNumId w:val="35"/>
  </w:num>
  <w:num w:numId="18">
    <w:abstractNumId w:val="20"/>
  </w:num>
  <w:num w:numId="19">
    <w:abstractNumId w:val="28"/>
  </w:num>
  <w:num w:numId="20">
    <w:abstractNumId w:val="71"/>
  </w:num>
  <w:num w:numId="21">
    <w:abstractNumId w:val="56"/>
  </w:num>
  <w:num w:numId="22">
    <w:abstractNumId w:val="14"/>
  </w:num>
  <w:num w:numId="23">
    <w:abstractNumId w:val="34"/>
  </w:num>
  <w:num w:numId="24">
    <w:abstractNumId w:val="13"/>
  </w:num>
  <w:num w:numId="25">
    <w:abstractNumId w:val="67"/>
  </w:num>
  <w:num w:numId="26">
    <w:abstractNumId w:val="74"/>
  </w:num>
  <w:num w:numId="27">
    <w:abstractNumId w:val="16"/>
  </w:num>
  <w:num w:numId="28">
    <w:abstractNumId w:val="42"/>
  </w:num>
  <w:num w:numId="29">
    <w:abstractNumId w:val="49"/>
  </w:num>
  <w:num w:numId="30">
    <w:abstractNumId w:val="30"/>
  </w:num>
  <w:num w:numId="31">
    <w:abstractNumId w:val="17"/>
  </w:num>
  <w:num w:numId="32">
    <w:abstractNumId w:val="57"/>
  </w:num>
  <w:num w:numId="33">
    <w:abstractNumId w:val="11"/>
  </w:num>
  <w:num w:numId="34">
    <w:abstractNumId w:val="65"/>
  </w:num>
  <w:num w:numId="35">
    <w:abstractNumId w:val="25"/>
  </w:num>
  <w:num w:numId="36">
    <w:abstractNumId w:val="21"/>
  </w:num>
  <w:num w:numId="37">
    <w:abstractNumId w:val="48"/>
  </w:num>
  <w:num w:numId="38">
    <w:abstractNumId w:val="23"/>
  </w:num>
  <w:num w:numId="39">
    <w:abstractNumId w:val="22"/>
  </w:num>
  <w:num w:numId="40">
    <w:abstractNumId w:val="45"/>
  </w:num>
  <w:num w:numId="41">
    <w:abstractNumId w:val="58"/>
  </w:num>
  <w:num w:numId="42">
    <w:abstractNumId w:val="60"/>
  </w:num>
  <w:num w:numId="43">
    <w:abstractNumId w:val="73"/>
  </w:num>
  <w:num w:numId="44">
    <w:abstractNumId w:val="24"/>
  </w:num>
  <w:num w:numId="45">
    <w:abstractNumId w:val="52"/>
  </w:num>
  <w:num w:numId="46">
    <w:abstractNumId w:val="39"/>
  </w:num>
  <w:num w:numId="47">
    <w:abstractNumId w:val="38"/>
  </w:num>
  <w:num w:numId="48">
    <w:abstractNumId w:val="68"/>
  </w:num>
  <w:num w:numId="49">
    <w:abstractNumId w:val="64"/>
  </w:num>
  <w:num w:numId="50">
    <w:abstractNumId w:val="18"/>
  </w:num>
  <w:num w:numId="51">
    <w:abstractNumId w:val="72"/>
  </w:num>
  <w:num w:numId="52">
    <w:abstractNumId w:val="43"/>
  </w:num>
  <w:num w:numId="53">
    <w:abstractNumId w:val="32"/>
  </w:num>
  <w:num w:numId="54">
    <w:abstractNumId w:val="55"/>
  </w:num>
  <w:num w:numId="55">
    <w:abstractNumId w:val="9"/>
  </w:num>
  <w:num w:numId="56">
    <w:abstractNumId w:val="12"/>
  </w:num>
  <w:num w:numId="57">
    <w:abstractNumId w:val="37"/>
  </w:num>
  <w:num w:numId="58">
    <w:abstractNumId w:val="41"/>
  </w:num>
  <w:num w:numId="59">
    <w:abstractNumId w:val="19"/>
  </w:num>
  <w:num w:numId="60">
    <w:abstractNumId w:val="51"/>
  </w:num>
  <w:num w:numId="61">
    <w:abstractNumId w:val="15"/>
  </w:num>
  <w:num w:numId="62">
    <w:abstractNumId w:val="33"/>
  </w:num>
  <w:num w:numId="63">
    <w:abstractNumId w:val="44"/>
  </w:num>
  <w:num w:numId="64">
    <w:abstractNumId w:val="59"/>
  </w:num>
  <w:num w:numId="65">
    <w:abstractNumId w:val="46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168FC"/>
    <w:rsid w:val="00020291"/>
    <w:rsid w:val="000225F2"/>
    <w:rsid w:val="00022910"/>
    <w:rsid w:val="000311CE"/>
    <w:rsid w:val="00032BCD"/>
    <w:rsid w:val="00036DBD"/>
    <w:rsid w:val="000406A4"/>
    <w:rsid w:val="00041817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8DC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3CB2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24DD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18F"/>
    <w:rsid w:val="002E3308"/>
    <w:rsid w:val="002E5A0F"/>
    <w:rsid w:val="002F193D"/>
    <w:rsid w:val="002F3E8A"/>
    <w:rsid w:val="002F6708"/>
    <w:rsid w:val="002F6CB1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13E0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1D0D"/>
    <w:rsid w:val="004E2FB3"/>
    <w:rsid w:val="004E62AB"/>
    <w:rsid w:val="004F7926"/>
    <w:rsid w:val="005017C7"/>
    <w:rsid w:val="00504374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4547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0FB9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1EAC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810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3D4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198E"/>
    <w:rsid w:val="00773C06"/>
    <w:rsid w:val="00776014"/>
    <w:rsid w:val="007779B6"/>
    <w:rsid w:val="007810B6"/>
    <w:rsid w:val="00784A33"/>
    <w:rsid w:val="007856E9"/>
    <w:rsid w:val="00787754"/>
    <w:rsid w:val="00787BA5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3DE0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47A5A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20EB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4781B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36D3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22925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02B"/>
    <w:rsid w:val="00AE11A9"/>
    <w:rsid w:val="00AE21E0"/>
    <w:rsid w:val="00AE46DF"/>
    <w:rsid w:val="00AE48DE"/>
    <w:rsid w:val="00AE634C"/>
    <w:rsid w:val="00AF05BE"/>
    <w:rsid w:val="00AF2CF6"/>
    <w:rsid w:val="00AF3927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62F4B"/>
    <w:rsid w:val="00D6449C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EB"/>
    <w:rsid w:val="00E91CF5"/>
    <w:rsid w:val="00E91EE2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437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59D"/>
    <w:rsid w:val="00F466B5"/>
    <w:rsid w:val="00F5642F"/>
    <w:rsid w:val="00F5728F"/>
    <w:rsid w:val="00F60713"/>
    <w:rsid w:val="00F6099A"/>
    <w:rsid w:val="00F6303E"/>
    <w:rsid w:val="00F64C1E"/>
    <w:rsid w:val="00F64E03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DA6125-BE21-4D11-A2C5-B6216ED96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</Pages>
  <Words>221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mkojder</cp:lastModifiedBy>
  <cp:revision>29</cp:revision>
  <cp:lastPrinted>2016-09-29T09:09:00Z</cp:lastPrinted>
  <dcterms:created xsi:type="dcterms:W3CDTF">2016-11-24T14:25:00Z</dcterms:created>
  <dcterms:modified xsi:type="dcterms:W3CDTF">2018-02-09T11:47:00Z</dcterms:modified>
</cp:coreProperties>
</file>