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FCA" w:rsidRPr="00767FCA" w:rsidRDefault="00767FCA" w:rsidP="00767FCA">
      <w:pPr>
        <w:overflowPunct w:val="0"/>
        <w:autoSpaceDE w:val="0"/>
        <w:autoSpaceDN w:val="0"/>
        <w:adjustRightInd w:val="0"/>
        <w:ind w:left="4253" w:firstLine="70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          </w:t>
      </w:r>
      <w:r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.............................................................., ......................................</w:t>
      </w:r>
    </w:p>
    <w:p w:rsidR="00767FCA" w:rsidRPr="00767FCA" w:rsidRDefault="00767FCA" w:rsidP="00767FCA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     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>miejscowość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      data</w:t>
      </w:r>
    </w:p>
    <w:p w:rsidR="00767FCA" w:rsidRPr="00171B9E" w:rsidRDefault="00767FCA" w:rsidP="00171B9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40"/>
          <w:szCs w:val="20"/>
          <w:lang w:eastAsia="pl-PL"/>
        </w:rPr>
      </w:pPr>
      <w:r w:rsidRPr="00171B9E">
        <w:rPr>
          <w:rFonts w:ascii="Times New Roman" w:hAnsi="Times New Roman" w:cs="Times New Roman"/>
          <w:color w:val="auto"/>
          <w:sz w:val="14"/>
          <w:szCs w:val="20"/>
          <w:lang w:eastAsia="pl-PL"/>
        </w:rPr>
        <w:tab/>
      </w:r>
      <w:r w:rsidRPr="00171B9E">
        <w:rPr>
          <w:rFonts w:ascii="Times New Roman" w:hAnsi="Times New Roman" w:cs="Times New Roman"/>
          <w:color w:val="auto"/>
          <w:sz w:val="14"/>
          <w:szCs w:val="20"/>
          <w:lang w:eastAsia="pl-PL"/>
        </w:rPr>
        <w:tab/>
      </w:r>
    </w:p>
    <w:p w:rsidR="00767FCA" w:rsidRPr="00767FCA" w:rsidRDefault="00767FCA" w:rsidP="00767FCA">
      <w:pPr>
        <w:spacing w:line="260" w:lineRule="atLeast"/>
        <w:ind w:left="357"/>
        <w:jc w:val="center"/>
        <w:rPr>
          <w:rFonts w:ascii="Times New Roman" w:hAnsi="Times New Roman" w:cs="Times New Roman"/>
          <w:b/>
          <w:color w:val="auto"/>
          <w:sz w:val="24"/>
          <w:szCs w:val="20"/>
          <w:lang w:eastAsia="pl-PL"/>
        </w:rPr>
      </w:pPr>
      <w:r w:rsidRPr="00767FCA">
        <w:rPr>
          <w:rFonts w:ascii="Times New Roman" w:hAnsi="Times New Roman" w:cs="Times New Roman"/>
          <w:b/>
          <w:color w:val="auto"/>
          <w:sz w:val="24"/>
          <w:szCs w:val="20"/>
          <w:lang w:eastAsia="pl-PL"/>
        </w:rPr>
        <w:t>Wykaz osób skierowanych przez wykonawcę do realizacji zamówienia publicznego</w:t>
      </w:r>
    </w:p>
    <w:p w:rsidR="00767FCA" w:rsidRPr="00171B9E" w:rsidRDefault="00767FCA" w:rsidP="00767FCA">
      <w:pPr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tbl>
      <w:tblPr>
        <w:tblW w:w="13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6"/>
        <w:gridCol w:w="1845"/>
        <w:gridCol w:w="4870"/>
        <w:gridCol w:w="1701"/>
        <w:gridCol w:w="2268"/>
        <w:gridCol w:w="2268"/>
      </w:tblGrid>
      <w:tr w:rsidR="001A0DBD" w:rsidRPr="00767FCA" w:rsidTr="001A0DBD">
        <w:trPr>
          <w:trHeight w:val="793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>L.p.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>Imię i Nazwisko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ind w:left="-105" w:right="-141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 xml:space="preserve">Kwalifikacje zawodowe </w:t>
            </w:r>
          </w:p>
          <w:p w:rsidR="001A0DBD" w:rsidRPr="00767FCA" w:rsidRDefault="001A0DBD" w:rsidP="00767FCA">
            <w:pPr>
              <w:ind w:left="-105" w:right="-141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>i wykształcenie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 xml:space="preserve">Zakres </w:t>
            </w: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br/>
              <w:t>wykonywanych czynności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>Doświadczenie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DBD" w:rsidRPr="00767FCA" w:rsidRDefault="001A0DBD" w:rsidP="00767FC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>Podstawa do dysponowania (umowa o pracę, umowa zlecenie, zobowiązanie do współpracy)</w:t>
            </w:r>
          </w:p>
        </w:tc>
      </w:tr>
      <w:tr w:rsidR="001A0DBD" w:rsidRPr="00767FCA" w:rsidTr="001A0DBD">
        <w:trPr>
          <w:trHeight w:val="25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</w:tr>
      <w:tr w:rsidR="001A0DBD" w:rsidRPr="00767FCA" w:rsidTr="001A0DBD">
        <w:trPr>
          <w:trHeight w:val="1386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DBD" w:rsidRPr="008B5167" w:rsidRDefault="001A0DBD" w:rsidP="00767FCA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767FCA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Wykształcenie i doświadczenie określone w art. 37b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ust. 1 ustawy z dnia 23 lipca 2003 r. o ochronie zabytków i opiece nad zabytkami (Dz. U. z 2017 r. poz. 2187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z </w:t>
            </w:r>
            <w:proofErr w:type="spellStart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Pełnienie funkcji </w:t>
            </w:r>
          </w:p>
          <w:p w:rsidR="001A0DBD" w:rsidRPr="00164791" w:rsidRDefault="001A0DBD" w:rsidP="00E75965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kierownika prac konserwatorskich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Prowadzenie prac konserwatorskich</w:t>
            </w:r>
          </w:p>
          <w:p w:rsidR="001A0DBD" w:rsidRPr="00164791" w:rsidRDefault="001A0DBD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6"/>
                <w:szCs w:val="24"/>
                <w:lang w:eastAsia="pl-PL"/>
              </w:rPr>
            </w:pPr>
          </w:p>
          <w:p w:rsidR="001A0DBD" w:rsidRPr="00164791" w:rsidRDefault="001A0DBD" w:rsidP="0080650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w </w:t>
            </w:r>
            <w:r w:rsidRPr="00690429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 </w:t>
            </w: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obiektach zabytkowych </w:t>
            </w:r>
            <w:r w:rsidR="005644A0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X</w:t>
            </w:r>
            <w:r w:rsidR="00D91B0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IV - </w:t>
            </w:r>
            <w:r w:rsidR="005644A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X</w:t>
            </w:r>
            <w:r w:rsidR="00D91B0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VI wiecznych lub starszych, </w:t>
            </w: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wpisanych do rejestru zabytków, których każdorazowa wartość </w:t>
            </w:r>
            <w:r w:rsidR="003E20F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była nie mniejsza niż 1.0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00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.000,00 złotych brutto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DBD" w:rsidRPr="00164791" w:rsidRDefault="001A0DBD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</w:tr>
      <w:tr w:rsidR="001A0DBD" w:rsidRPr="00767FCA" w:rsidTr="001A0DBD">
        <w:trPr>
          <w:trHeight w:val="1406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767FCA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DBD" w:rsidRPr="008B5167" w:rsidRDefault="001A0DBD" w:rsidP="00767FCA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3B634E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Dyplom konserwatora dzieł sztuki oraz kwalifikacje, o których mowa odpowiednio w art. 37a, art. 37b albo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art. 37d ust. 1 ustawy z dnia 23 lipca 2003 r. o ochronie zabytków i opiece nad zabytkami (Dz. U. z 2017 r.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poz. 2187 z </w:t>
            </w:r>
            <w:proofErr w:type="spellStart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80650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Pełnienie funkcji konserwatora 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>o specjalizacji malarstw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a i rzeźby polichromowanej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</w:r>
            <w:r w:rsidR="00E35955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– </w:t>
            </w:r>
            <w:r w:rsidR="00E35955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-------------------------------------------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DBD" w:rsidRDefault="001A0DBD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</w:tr>
      <w:tr w:rsidR="001A0DBD" w:rsidRPr="00767FCA" w:rsidTr="001A0DBD">
        <w:trPr>
          <w:trHeight w:val="1398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767FCA" w:rsidRDefault="001A0DBD" w:rsidP="00AF1759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DBD" w:rsidRPr="008B5167" w:rsidRDefault="001A0DBD" w:rsidP="00AF1759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003FB2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Dyplom konserwatora dzieł sztuki oraz kwalifikacje, o których mowa odpowiednio w art. 37a, art. 37b albo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art. 37d ust. 1 ustawy z dnia 23 lipca 2003 r. o ochronie zabytków i opiece nad zabytkami (Dz. U. z 2017 r.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poz. 2187 z </w:t>
            </w:r>
            <w:proofErr w:type="spellStart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80650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Pełnienie funkcji konserwatora 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 xml:space="preserve">o specjalizacji </w:t>
            </w:r>
            <w:r w:rsidRPr="00690429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>rzeźby kamiennej i detalu architektonicznego</w:t>
            </w:r>
            <w:r w:rsidR="0080650A">
              <w:rPr>
                <w:rFonts w:ascii="Times New Roman" w:hAnsi="Times New Roman" w:cs="Times New Roman"/>
                <w:bCs/>
                <w:strike/>
                <w:color w:val="FF0000"/>
                <w:sz w:val="20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– </w:t>
            </w:r>
            <w:r w:rsidR="00E35955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0DBD" w:rsidRPr="00690429" w:rsidRDefault="00E35955" w:rsidP="00690429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Wskazany konserwator</w:t>
            </w:r>
            <w:r w:rsidR="001A0DBD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 posiada minimum 6 miesięczne doświadczenie w zakresie funkcji konserwatora o specjalizacji rzeźby kamiennej i detalu </w:t>
            </w:r>
            <w:r w:rsidR="001A0DBD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lastRenderedPageBreak/>
              <w:t xml:space="preserve">architektonicznego. </w:t>
            </w:r>
          </w:p>
          <w:p w:rsidR="001A0DBD" w:rsidRPr="00690429" w:rsidRDefault="001A0DBD" w:rsidP="00171B9E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DBD" w:rsidRDefault="001A0DBD" w:rsidP="00690429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</w:tr>
      <w:tr w:rsidR="001A0DBD" w:rsidRPr="00767FCA" w:rsidTr="001A0DBD">
        <w:trPr>
          <w:trHeight w:val="285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Default="001A0DBD" w:rsidP="00AF1759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lastRenderedPageBreak/>
              <w:t>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Pr="008B5167" w:rsidRDefault="001A0DBD" w:rsidP="00AF1759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Default="001A0DBD" w:rsidP="00003FB2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U</w:t>
            </w:r>
            <w:r w:rsidRPr="00F15C79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prawnienia budowlane do kierowania robotami budowlanymi w specjalności konstrukcyjno-budowlanej lub odpowiadające im ważne uprawnienia budowlane umożliwiające wykonywanie tych samych czynności, do wykonania których w aktualnym stanie prawnym uprawniają uprawnienia budowlane tej specjalności, który przez co najmniej 18 miesięcy brał udział w robotach budowlanych prowadzonych przy zabytkach nieruchomych wpisanych do rejestru lub inwentarza muzeum będącego instytucją kultury zgodnie z art. 37c ustawy o ochronie zabytków i opiece nad zabytkami</w:t>
            </w:r>
          </w:p>
          <w:p w:rsidR="001A0DBD" w:rsidRPr="00164791" w:rsidRDefault="001A0DBD" w:rsidP="00003FB2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(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Dz. U. z 2017 r. poz. 2187 z </w:t>
            </w:r>
            <w:proofErr w:type="spellStart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F15C79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Pełnienie funkcji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>kierownika robót budowlanych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1A0DBD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Kierowanie robotami budowlanymi</w:t>
            </w:r>
          </w:p>
          <w:p w:rsidR="001A0DBD" w:rsidRPr="00164791" w:rsidRDefault="001A0DBD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6"/>
                <w:szCs w:val="24"/>
                <w:lang w:eastAsia="pl-PL"/>
              </w:rPr>
            </w:pPr>
          </w:p>
          <w:p w:rsidR="001A0DBD" w:rsidRDefault="001A0DBD" w:rsidP="001A0DBD">
            <w:pPr>
              <w:ind w:left="-57" w:right="-85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w </w:t>
            </w:r>
            <w:r>
              <w:rPr>
                <w:rFonts w:ascii="Times New Roman" w:hAnsi="Times New Roman" w:cs="Times New Roman"/>
                <w:b/>
                <w:color w:val="auto"/>
                <w:sz w:val="20"/>
                <w:szCs w:val="24"/>
                <w:lang w:eastAsia="pl-PL"/>
              </w:rPr>
              <w:t xml:space="preserve">co najmniej 1 </w:t>
            </w: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obiekcie</w:t>
            </w: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 zabytkowym</w:t>
            </w: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 </w:t>
            </w:r>
            <w:r w:rsidR="005644A0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X</w:t>
            </w:r>
            <w:r w:rsidR="00D91B0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IV -</w:t>
            </w:r>
            <w:r w:rsidR="005644A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X</w:t>
            </w:r>
            <w:r w:rsidR="00D91B0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VI wiecznym lub starszym </w:t>
            </w: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wpisany</w:t>
            </w:r>
            <w:r w:rsidR="00E35955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ch do rejestru zabytków, którego</w:t>
            </w: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 wartość 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była nie mniejsza niż 200.000,00 złotych brutto </w:t>
            </w:r>
          </w:p>
          <w:p w:rsidR="001A0DBD" w:rsidRPr="00164791" w:rsidRDefault="001A0DBD" w:rsidP="001A0DBD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Default="001A0DBD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</w:tr>
      <w:tr w:rsidR="001A0DBD" w:rsidRPr="00767FCA" w:rsidTr="001A0DBD">
        <w:trPr>
          <w:trHeight w:val="285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3A4C09" w:rsidRDefault="001A0DBD" w:rsidP="00AF1759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 w:rsidRPr="003A4C09"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t>5.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Pr="008B5167" w:rsidRDefault="001A0DBD" w:rsidP="00AF1759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Default="003A4C09" w:rsidP="00003FB2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Legitymująca</w:t>
            </w:r>
            <w:r w:rsidRPr="003A4C09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się odpowiednim wykształceniem oraz praktyką wskazaną w § 25 Rozporządzenia Ministra Kultury i Dziedzictwa Narodowego z dnia 27 lipca 2011r. w sprawie prowadzenia prac konserwatorskich, prac restauratorskich, robót budowlanych, badań konserwatorskich, badań architektonicznych i innych działań przy zabytku wpisanym do rejestru zabytków oraz badań archeologicznych.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3A4C09" w:rsidP="00F15C79">
            <w:pPr>
              <w:ind w:left="-57" w:right="-85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>Osoba odpowiedzialna</w:t>
            </w:r>
            <w:r w:rsidRPr="003A4C09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za badania architektoniczne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Default="003A4C09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------------------------------------------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Default="001A0DBD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</w:tr>
      <w:tr w:rsidR="001A0DBD" w:rsidRPr="00767FCA" w:rsidTr="001A0DBD">
        <w:trPr>
          <w:trHeight w:val="285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1A0DBD" w:rsidRDefault="001A0DBD" w:rsidP="00AF1759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1A0DBD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lastRenderedPageBreak/>
              <w:t>6.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Pr="008B5167" w:rsidRDefault="001A0DBD" w:rsidP="00AF1759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Default="003A4C09" w:rsidP="00003FB2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Legitymująca</w:t>
            </w:r>
            <w:r w:rsidRPr="003A4C09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się odpowiednim wykształceniem oraz praktyką wskazaną w § 26 Rozporządzenia Ministra Kultury i Dziedzictwa Narodowego z dnia 27 lipca 2011r. w sprawie prowadzenia prac konserwatorskich, prac restauratorskich, robót budowlanych, badań konserwatorskich, badań architektonicznych i innych działań przy zabytku wpisanym do rejestru zabytków oraz badań archeologicznych.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Pr="00164791" w:rsidRDefault="003A4C09" w:rsidP="00F15C79">
            <w:pPr>
              <w:ind w:left="-57" w:right="-85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>Osoba odpowiedzialna</w:t>
            </w:r>
            <w:r w:rsidRPr="003A4C09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za badania archeologiczne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BD" w:rsidRDefault="003A4C09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------------------------------------------</w:t>
            </w:r>
            <w:bookmarkStart w:id="0" w:name="_GoBack"/>
            <w:bookmarkEnd w:id="0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BD" w:rsidRDefault="001A0DBD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</w:p>
        </w:tc>
      </w:tr>
    </w:tbl>
    <w:p w:rsidR="00767FCA" w:rsidRPr="00767FCA" w:rsidRDefault="00767FCA" w:rsidP="00767FCA">
      <w:pPr>
        <w:ind w:left="113" w:hanging="113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767FCA" w:rsidRDefault="00767FCA" w:rsidP="00767FCA">
      <w:pPr>
        <w:rPr>
          <w:rFonts w:ascii="Times New Roman" w:hAnsi="Times New Roman" w:cs="Times New Roman"/>
          <w:color w:val="auto"/>
          <w:sz w:val="16"/>
          <w:szCs w:val="20"/>
          <w:u w:val="single"/>
          <w:lang w:eastAsia="pl-PL"/>
        </w:rPr>
      </w:pPr>
    </w:p>
    <w:p w:rsidR="001B777A" w:rsidRDefault="001B777A" w:rsidP="00767FCA">
      <w:pPr>
        <w:rPr>
          <w:rFonts w:ascii="Times New Roman" w:hAnsi="Times New Roman" w:cs="Times New Roman"/>
          <w:color w:val="auto"/>
          <w:sz w:val="16"/>
          <w:szCs w:val="20"/>
          <w:u w:val="single"/>
          <w:lang w:eastAsia="pl-PL"/>
        </w:rPr>
      </w:pPr>
    </w:p>
    <w:p w:rsidR="001B777A" w:rsidRDefault="001B777A" w:rsidP="00767FCA">
      <w:pPr>
        <w:rPr>
          <w:rFonts w:ascii="Times New Roman" w:hAnsi="Times New Roman" w:cs="Times New Roman"/>
          <w:color w:val="auto"/>
          <w:sz w:val="16"/>
          <w:szCs w:val="20"/>
          <w:u w:val="single"/>
          <w:lang w:eastAsia="pl-PL"/>
        </w:rPr>
      </w:pPr>
    </w:p>
    <w:p w:rsidR="001B777A" w:rsidRPr="00767FCA" w:rsidRDefault="001B777A" w:rsidP="00767FCA">
      <w:pPr>
        <w:rPr>
          <w:rFonts w:ascii="Times New Roman" w:hAnsi="Times New Roman" w:cs="Times New Roman"/>
          <w:color w:val="auto"/>
          <w:sz w:val="16"/>
          <w:szCs w:val="20"/>
          <w:u w:val="single"/>
          <w:lang w:eastAsia="pl-PL"/>
        </w:rPr>
      </w:pPr>
    </w:p>
    <w:p w:rsidR="00767FCA" w:rsidRPr="00767FCA" w:rsidRDefault="00767FCA" w:rsidP="00767FCA">
      <w:pPr>
        <w:ind w:left="6381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Podpis(y) osób upoważnionych </w:t>
      </w:r>
    </w:p>
    <w:p w:rsidR="00767FCA" w:rsidRPr="00767FCA" w:rsidRDefault="00767FCA" w:rsidP="00767FCA">
      <w:pPr>
        <w:ind w:left="6381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do składania oświadczeń woli </w:t>
      </w:r>
    </w:p>
    <w:p w:rsidR="00767FCA" w:rsidRPr="00767FCA" w:rsidRDefault="00767FCA" w:rsidP="00767FCA">
      <w:pPr>
        <w:ind w:left="6381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    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      w imieniu wykonawcy</w:t>
      </w:r>
    </w:p>
    <w:p w:rsidR="004E2FB3" w:rsidRPr="00767FCA" w:rsidRDefault="004E2FB3" w:rsidP="00767FCA"/>
    <w:sectPr w:rsidR="004E2FB3" w:rsidRPr="00767FCA" w:rsidSect="00E75965">
      <w:headerReference w:type="default" r:id="rId8"/>
      <w:footerReference w:type="default" r:id="rId9"/>
      <w:pgSz w:w="16838" w:h="11906" w:orient="landscape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F86" w:rsidRDefault="00F50F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F50F86" w:rsidRDefault="00F50F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yriadPro-Bold">
    <w:altName w:val="Times New Roman"/>
    <w:panose1 w:val="020B0703030403020204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panose1 w:val="020B0503030403020204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336433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C7390A" w:rsidRPr="00C7390A" w:rsidRDefault="00D02901">
        <w:pPr>
          <w:pStyle w:val="Stopka"/>
          <w:jc w:val="right"/>
          <w:rPr>
            <w:rFonts w:ascii="Times New Roman" w:hAnsi="Times New Roman" w:cs="Times New Roman"/>
            <w:sz w:val="20"/>
          </w:rPr>
        </w:pPr>
        <w:r w:rsidRPr="00C7390A">
          <w:rPr>
            <w:rFonts w:ascii="Times New Roman" w:hAnsi="Times New Roman" w:cs="Times New Roman"/>
            <w:sz w:val="20"/>
          </w:rPr>
          <w:fldChar w:fldCharType="begin"/>
        </w:r>
        <w:r w:rsidR="00C7390A" w:rsidRPr="00C7390A">
          <w:rPr>
            <w:rFonts w:ascii="Times New Roman" w:hAnsi="Times New Roman" w:cs="Times New Roman"/>
            <w:sz w:val="20"/>
          </w:rPr>
          <w:instrText>PAGE   \* MERGEFORMAT</w:instrText>
        </w:r>
        <w:r w:rsidRPr="00C7390A">
          <w:rPr>
            <w:rFonts w:ascii="Times New Roman" w:hAnsi="Times New Roman" w:cs="Times New Roman"/>
            <w:sz w:val="20"/>
          </w:rPr>
          <w:fldChar w:fldCharType="separate"/>
        </w:r>
        <w:r w:rsidR="005644A0">
          <w:rPr>
            <w:rFonts w:ascii="Times New Roman" w:hAnsi="Times New Roman" w:cs="Times New Roman"/>
            <w:noProof/>
            <w:sz w:val="20"/>
          </w:rPr>
          <w:t>2</w:t>
        </w:r>
        <w:r w:rsidRPr="00C7390A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C7390A" w:rsidRDefault="00C7390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F86" w:rsidRDefault="00F50F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F50F86" w:rsidRDefault="00F50F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Default="00E75965" w:rsidP="00767FCA">
    <w:pPr>
      <w:pStyle w:val="Nagwek"/>
      <w:jc w:val="center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677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767FC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</w:t>
    </w:r>
    <w:r w:rsidR="00767FC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</w:t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</w:t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690429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      </w:t>
    </w:r>
    <w:r w:rsidR="00370E4B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Załącznik nr 3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1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7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7"/>
  </w:num>
  <w:num w:numId="11">
    <w:abstractNumId w:val="51"/>
  </w:num>
  <w:num w:numId="12">
    <w:abstractNumId w:val="58"/>
  </w:num>
  <w:num w:numId="13">
    <w:abstractNumId w:val="59"/>
  </w:num>
  <w:num w:numId="14">
    <w:abstractNumId w:val="62"/>
  </w:num>
  <w:num w:numId="15">
    <w:abstractNumId w:val="44"/>
  </w:num>
  <w:num w:numId="16">
    <w:abstractNumId w:val="39"/>
  </w:num>
  <w:num w:numId="17">
    <w:abstractNumId w:val="34"/>
  </w:num>
  <w:num w:numId="18">
    <w:abstractNumId w:val="20"/>
  </w:num>
  <w:num w:numId="19">
    <w:abstractNumId w:val="28"/>
  </w:num>
  <w:num w:numId="20">
    <w:abstractNumId w:val="67"/>
  </w:num>
  <w:num w:numId="21">
    <w:abstractNumId w:val="53"/>
  </w:num>
  <w:num w:numId="22">
    <w:abstractNumId w:val="14"/>
  </w:num>
  <w:num w:numId="23">
    <w:abstractNumId w:val="33"/>
  </w:num>
  <w:num w:numId="24">
    <w:abstractNumId w:val="13"/>
  </w:num>
  <w:num w:numId="25">
    <w:abstractNumId w:val="63"/>
  </w:num>
  <w:num w:numId="26">
    <w:abstractNumId w:val="70"/>
  </w:num>
  <w:num w:numId="27">
    <w:abstractNumId w:val="16"/>
  </w:num>
  <w:num w:numId="28">
    <w:abstractNumId w:val="41"/>
  </w:num>
  <w:num w:numId="29">
    <w:abstractNumId w:val="46"/>
  </w:num>
  <w:num w:numId="30">
    <w:abstractNumId w:val="30"/>
  </w:num>
  <w:num w:numId="31">
    <w:abstractNumId w:val="17"/>
  </w:num>
  <w:num w:numId="32">
    <w:abstractNumId w:val="54"/>
  </w:num>
  <w:num w:numId="33">
    <w:abstractNumId w:val="11"/>
  </w:num>
  <w:num w:numId="34">
    <w:abstractNumId w:val="61"/>
  </w:num>
  <w:num w:numId="35">
    <w:abstractNumId w:val="25"/>
  </w:num>
  <w:num w:numId="36">
    <w:abstractNumId w:val="21"/>
  </w:num>
  <w:num w:numId="37">
    <w:abstractNumId w:val="45"/>
  </w:num>
  <w:num w:numId="38">
    <w:abstractNumId w:val="23"/>
  </w:num>
  <w:num w:numId="39">
    <w:abstractNumId w:val="22"/>
  </w:num>
  <w:num w:numId="40">
    <w:abstractNumId w:val="43"/>
  </w:num>
  <w:num w:numId="41">
    <w:abstractNumId w:val="55"/>
  </w:num>
  <w:num w:numId="42">
    <w:abstractNumId w:val="56"/>
  </w:num>
  <w:num w:numId="43">
    <w:abstractNumId w:val="69"/>
  </w:num>
  <w:num w:numId="44">
    <w:abstractNumId w:val="24"/>
  </w:num>
  <w:num w:numId="45">
    <w:abstractNumId w:val="49"/>
  </w:num>
  <w:num w:numId="46">
    <w:abstractNumId w:val="38"/>
  </w:num>
  <w:num w:numId="47">
    <w:abstractNumId w:val="37"/>
  </w:num>
  <w:num w:numId="48">
    <w:abstractNumId w:val="64"/>
  </w:num>
  <w:num w:numId="49">
    <w:abstractNumId w:val="60"/>
  </w:num>
  <w:num w:numId="50">
    <w:abstractNumId w:val="18"/>
  </w:num>
  <w:num w:numId="51">
    <w:abstractNumId w:val="68"/>
  </w:num>
  <w:num w:numId="52">
    <w:abstractNumId w:val="42"/>
  </w:num>
  <w:num w:numId="53">
    <w:abstractNumId w:val="32"/>
  </w:num>
  <w:num w:numId="54">
    <w:abstractNumId w:val="52"/>
  </w:num>
  <w:num w:numId="55">
    <w:abstractNumId w:val="9"/>
  </w:num>
  <w:num w:numId="56">
    <w:abstractNumId w:val="12"/>
  </w:num>
  <w:num w:numId="57">
    <w:abstractNumId w:val="36"/>
  </w:num>
  <w:num w:numId="58">
    <w:abstractNumId w:val="40"/>
  </w:num>
  <w:num w:numId="59">
    <w:abstractNumId w:val="19"/>
  </w:num>
  <w:num w:numId="60">
    <w:abstractNumId w:val="48"/>
  </w:num>
  <w:num w:numId="61">
    <w:abstractNumId w:val="15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298A"/>
    <w:rsid w:val="0008524A"/>
    <w:rsid w:val="000863C0"/>
    <w:rsid w:val="000902AC"/>
    <w:rsid w:val="0009034E"/>
    <w:rsid w:val="000907D8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791"/>
    <w:rsid w:val="0016488D"/>
    <w:rsid w:val="00165075"/>
    <w:rsid w:val="00165D88"/>
    <w:rsid w:val="001668A1"/>
    <w:rsid w:val="00171B9E"/>
    <w:rsid w:val="001761CB"/>
    <w:rsid w:val="001769AA"/>
    <w:rsid w:val="00176C7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0DBD"/>
    <w:rsid w:val="001A1229"/>
    <w:rsid w:val="001A5B4D"/>
    <w:rsid w:val="001B279C"/>
    <w:rsid w:val="001B3C08"/>
    <w:rsid w:val="001B3E93"/>
    <w:rsid w:val="001B777A"/>
    <w:rsid w:val="001C6DBB"/>
    <w:rsid w:val="001C7B6C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2F7C69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0E4B"/>
    <w:rsid w:val="003728A2"/>
    <w:rsid w:val="0037295C"/>
    <w:rsid w:val="00374A2E"/>
    <w:rsid w:val="003779EE"/>
    <w:rsid w:val="00377BF5"/>
    <w:rsid w:val="0038397D"/>
    <w:rsid w:val="0038434F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4C09"/>
    <w:rsid w:val="003A7517"/>
    <w:rsid w:val="003B35C9"/>
    <w:rsid w:val="003C33DB"/>
    <w:rsid w:val="003D0CE0"/>
    <w:rsid w:val="003D3F56"/>
    <w:rsid w:val="003D447E"/>
    <w:rsid w:val="003D5946"/>
    <w:rsid w:val="003E0F34"/>
    <w:rsid w:val="003E20F9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5437"/>
    <w:rsid w:val="004A774B"/>
    <w:rsid w:val="004B0256"/>
    <w:rsid w:val="004B0CED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644A0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101B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429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67FCA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4228"/>
    <w:rsid w:val="007F6D65"/>
    <w:rsid w:val="007F7FCB"/>
    <w:rsid w:val="00800C82"/>
    <w:rsid w:val="008026EE"/>
    <w:rsid w:val="00803EB6"/>
    <w:rsid w:val="00805430"/>
    <w:rsid w:val="0080650A"/>
    <w:rsid w:val="008067FC"/>
    <w:rsid w:val="008073AD"/>
    <w:rsid w:val="00810F63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1C50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167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5342D"/>
    <w:rsid w:val="0095686F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B7ED3"/>
    <w:rsid w:val="009C4FC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149A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1759"/>
    <w:rsid w:val="00AF2CF6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2CE0"/>
    <w:rsid w:val="00B53876"/>
    <w:rsid w:val="00B56A8B"/>
    <w:rsid w:val="00B60C58"/>
    <w:rsid w:val="00B6279A"/>
    <w:rsid w:val="00B6530E"/>
    <w:rsid w:val="00B7402A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1D7D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390A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53A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2901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0A83"/>
    <w:rsid w:val="00D5211A"/>
    <w:rsid w:val="00D5770E"/>
    <w:rsid w:val="00D57DFE"/>
    <w:rsid w:val="00D62967"/>
    <w:rsid w:val="00D720C3"/>
    <w:rsid w:val="00D76D9D"/>
    <w:rsid w:val="00D879E5"/>
    <w:rsid w:val="00D90EDB"/>
    <w:rsid w:val="00D91B00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4635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32E2"/>
    <w:rsid w:val="00E2735C"/>
    <w:rsid w:val="00E3060C"/>
    <w:rsid w:val="00E353DE"/>
    <w:rsid w:val="00E35955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5965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5C79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0F86"/>
    <w:rsid w:val="00F5642F"/>
    <w:rsid w:val="00F5728F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4426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uiPriority w:val="99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E52EDB-A7AB-4C2C-A0D3-88DDAC34D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1</Pages>
  <Words>527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3685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mkojder</cp:lastModifiedBy>
  <cp:revision>38</cp:revision>
  <cp:lastPrinted>2016-09-29T09:09:00Z</cp:lastPrinted>
  <dcterms:created xsi:type="dcterms:W3CDTF">2016-11-24T14:25:00Z</dcterms:created>
  <dcterms:modified xsi:type="dcterms:W3CDTF">2018-02-16T11:15:00Z</dcterms:modified>
</cp:coreProperties>
</file>