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20" w:lineRule="atLeast"/>
        <w:ind w:left="4254" w:firstLine="709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>.............................................................., ......................................</w:t>
      </w: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>miejscowość</w:t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 xml:space="preserve">       data</w:t>
      </w: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0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</w:p>
    <w:p w:rsidR="00C0324E" w:rsidRDefault="00C0324E" w:rsidP="00C0324E">
      <w:pPr>
        <w:overflowPunct w:val="0"/>
        <w:autoSpaceDE w:val="0"/>
        <w:autoSpaceDN w:val="0"/>
        <w:adjustRightInd w:val="0"/>
        <w:spacing w:line="30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0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00" w:lineRule="atLeast"/>
        <w:jc w:val="center"/>
        <w:rPr>
          <w:rFonts w:ascii="Times New Roman" w:hAnsi="Times New Roman" w:cs="Times New Roman"/>
          <w:b/>
          <w:color w:val="auto"/>
          <w:sz w:val="28"/>
          <w:szCs w:val="20"/>
          <w:lang w:eastAsia="pl-PL"/>
        </w:rPr>
      </w:pPr>
      <w:r w:rsidRPr="00C0324E">
        <w:rPr>
          <w:rFonts w:ascii="Times New Roman" w:hAnsi="Times New Roman" w:cs="Times New Roman"/>
          <w:b/>
          <w:color w:val="auto"/>
          <w:sz w:val="28"/>
          <w:szCs w:val="24"/>
          <w:lang w:eastAsia="pl-PL"/>
        </w:rPr>
        <w:t>FORMULARZ OFERTY</w:t>
      </w:r>
    </w:p>
    <w:p w:rsidR="00C0324E" w:rsidRDefault="00C0324E" w:rsidP="00C0324E">
      <w:pPr>
        <w:overflowPunct w:val="0"/>
        <w:autoSpaceDE w:val="0"/>
        <w:autoSpaceDN w:val="0"/>
        <w:adjustRightInd w:val="0"/>
        <w:spacing w:line="30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0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0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80" w:lineRule="atLeast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C0324E">
        <w:rPr>
          <w:rFonts w:ascii="Times New Roman" w:hAnsi="Times New Roman" w:cs="Times New Roman"/>
          <w:color w:val="auto"/>
          <w:sz w:val="24"/>
          <w:szCs w:val="20"/>
          <w:lang w:eastAsia="pl-PL"/>
        </w:rPr>
        <w:t>Nazwa wykonawcy: …………………………………………………………………………….</w:t>
      </w: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80" w:lineRule="atLeast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C0324E">
        <w:rPr>
          <w:rFonts w:ascii="Times New Roman" w:hAnsi="Times New Roman" w:cs="Times New Roman"/>
          <w:color w:val="auto"/>
          <w:sz w:val="24"/>
          <w:szCs w:val="20"/>
          <w:lang w:eastAsia="pl-PL"/>
        </w:rPr>
        <w:t>……………………………………..………………….…………………………………………</w:t>
      </w: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before="120" w:line="320" w:lineRule="atLeast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C0324E">
        <w:rPr>
          <w:rFonts w:ascii="Times New Roman" w:hAnsi="Times New Roman" w:cs="Times New Roman"/>
          <w:color w:val="auto"/>
          <w:sz w:val="24"/>
          <w:szCs w:val="20"/>
          <w:lang w:eastAsia="pl-PL"/>
        </w:rPr>
        <w:t>Adres wykonawcy:</w:t>
      </w:r>
    </w:p>
    <w:tbl>
      <w:tblPr>
        <w:tblW w:w="9250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288"/>
        <w:gridCol w:w="1069"/>
        <w:gridCol w:w="993"/>
        <w:gridCol w:w="1400"/>
        <w:gridCol w:w="1151"/>
        <w:gridCol w:w="2552"/>
        <w:gridCol w:w="797"/>
      </w:tblGrid>
      <w:tr w:rsidR="00C0324E" w:rsidRPr="00C0324E" w:rsidTr="00472242">
        <w:trPr>
          <w:trHeight w:val="397"/>
          <w:jc w:val="center"/>
        </w:trPr>
        <w:tc>
          <w:tcPr>
            <w:tcW w:w="1288" w:type="dxa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spacing w:before="120" w:line="360" w:lineRule="atLeast"/>
              <w:ind w:left="-57" w:right="-57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  <w:t>.....-…….....</w:t>
            </w:r>
          </w:p>
        </w:tc>
        <w:tc>
          <w:tcPr>
            <w:tcW w:w="3462" w:type="dxa"/>
            <w:gridSpan w:val="3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spacing w:before="120" w:line="360" w:lineRule="atLeast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  <w:t>...................................................</w:t>
            </w:r>
          </w:p>
        </w:tc>
        <w:tc>
          <w:tcPr>
            <w:tcW w:w="3703" w:type="dxa"/>
            <w:gridSpan w:val="2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spacing w:before="120" w:line="360" w:lineRule="atLeast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  <w:t>...........................................................</w:t>
            </w:r>
          </w:p>
        </w:tc>
        <w:tc>
          <w:tcPr>
            <w:tcW w:w="797" w:type="dxa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spacing w:before="120" w:line="360" w:lineRule="atLeast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  <w:t>..........</w:t>
            </w:r>
          </w:p>
        </w:tc>
      </w:tr>
      <w:tr w:rsidR="00C0324E" w:rsidRPr="00C0324E" w:rsidTr="00472242">
        <w:trPr>
          <w:trHeight w:val="397"/>
          <w:jc w:val="center"/>
        </w:trPr>
        <w:tc>
          <w:tcPr>
            <w:tcW w:w="1288" w:type="dxa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  <w:t xml:space="preserve">        kod</w:t>
            </w:r>
            <w:r w:rsidRPr="00C0324E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462" w:type="dxa"/>
            <w:gridSpan w:val="3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  <w:t>miejscowość</w:t>
            </w:r>
          </w:p>
        </w:tc>
        <w:tc>
          <w:tcPr>
            <w:tcW w:w="3703" w:type="dxa"/>
            <w:gridSpan w:val="2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  <w:t>ulica</w:t>
            </w:r>
          </w:p>
        </w:tc>
        <w:tc>
          <w:tcPr>
            <w:tcW w:w="797" w:type="dxa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  <w:t>nr</w:t>
            </w:r>
          </w:p>
        </w:tc>
      </w:tr>
      <w:tr w:rsidR="00C0324E" w:rsidRPr="00C0324E" w:rsidTr="00472242">
        <w:trPr>
          <w:trHeight w:val="397"/>
          <w:jc w:val="center"/>
        </w:trPr>
        <w:tc>
          <w:tcPr>
            <w:tcW w:w="3350" w:type="dxa"/>
            <w:gridSpan w:val="3"/>
            <w:vAlign w:val="bottom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  <w:t>...................................................</w:t>
            </w:r>
          </w:p>
        </w:tc>
        <w:tc>
          <w:tcPr>
            <w:tcW w:w="5900" w:type="dxa"/>
            <w:gridSpan w:val="4"/>
            <w:vAlign w:val="bottom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  <w:t>.........................................................@...................................</w:t>
            </w:r>
          </w:p>
        </w:tc>
      </w:tr>
      <w:tr w:rsidR="00C0324E" w:rsidRPr="00C0324E" w:rsidTr="00472242">
        <w:trPr>
          <w:trHeight w:val="397"/>
          <w:jc w:val="center"/>
        </w:trPr>
        <w:tc>
          <w:tcPr>
            <w:tcW w:w="3350" w:type="dxa"/>
            <w:gridSpan w:val="3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  <w:t>województwo</w:t>
            </w:r>
          </w:p>
        </w:tc>
        <w:tc>
          <w:tcPr>
            <w:tcW w:w="5900" w:type="dxa"/>
            <w:gridSpan w:val="4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  <w:t>e-mail</w:t>
            </w:r>
          </w:p>
        </w:tc>
      </w:tr>
      <w:tr w:rsidR="00C0324E" w:rsidRPr="00C0324E" w:rsidTr="00472242">
        <w:trPr>
          <w:trHeight w:val="397"/>
          <w:jc w:val="center"/>
        </w:trPr>
        <w:tc>
          <w:tcPr>
            <w:tcW w:w="2357" w:type="dxa"/>
            <w:gridSpan w:val="2"/>
            <w:vAlign w:val="bottom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  <w:t>.................</w:t>
            </w:r>
          </w:p>
        </w:tc>
        <w:tc>
          <w:tcPr>
            <w:tcW w:w="3544" w:type="dxa"/>
            <w:gridSpan w:val="3"/>
            <w:vAlign w:val="bottom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  <w:t>................................................</w:t>
            </w:r>
          </w:p>
        </w:tc>
        <w:tc>
          <w:tcPr>
            <w:tcW w:w="3349" w:type="dxa"/>
            <w:gridSpan w:val="2"/>
            <w:vAlign w:val="bottom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  <w:t>................................................</w:t>
            </w:r>
          </w:p>
        </w:tc>
      </w:tr>
      <w:tr w:rsidR="00C0324E" w:rsidRPr="00C0324E" w:rsidTr="00472242">
        <w:trPr>
          <w:trHeight w:val="397"/>
          <w:jc w:val="center"/>
        </w:trPr>
        <w:tc>
          <w:tcPr>
            <w:tcW w:w="2357" w:type="dxa"/>
            <w:gridSpan w:val="2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  <w:t>nr kierunkowy</w:t>
            </w:r>
          </w:p>
        </w:tc>
        <w:tc>
          <w:tcPr>
            <w:tcW w:w="3544" w:type="dxa"/>
            <w:gridSpan w:val="3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  <w:t>telefon</w:t>
            </w:r>
          </w:p>
        </w:tc>
        <w:tc>
          <w:tcPr>
            <w:tcW w:w="3349" w:type="dxa"/>
            <w:gridSpan w:val="2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</w:pPr>
            <w:proofErr w:type="spellStart"/>
            <w:r w:rsidRPr="00C0324E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  <w:t>fax</w:t>
            </w:r>
            <w:proofErr w:type="spellEnd"/>
          </w:p>
        </w:tc>
      </w:tr>
      <w:tr w:rsidR="00C0324E" w:rsidRPr="00C0324E" w:rsidTr="00472242">
        <w:trPr>
          <w:trHeight w:val="407"/>
          <w:jc w:val="center"/>
        </w:trPr>
        <w:tc>
          <w:tcPr>
            <w:tcW w:w="9250" w:type="dxa"/>
            <w:gridSpan w:val="7"/>
            <w:vAlign w:val="bottom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C0324E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Osoba do kontaktu w sprawie oferty: ..………………..……………….…………….., tel. …………….……………</w:t>
            </w:r>
          </w:p>
        </w:tc>
      </w:tr>
    </w:tbl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00" w:lineRule="atLeast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</w:p>
    <w:p w:rsidR="00C0324E" w:rsidRPr="00205CB6" w:rsidRDefault="00C0324E" w:rsidP="00C0324E">
      <w:pPr>
        <w:spacing w:before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odpowiedzi na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opublikowane zapytanie ofertowe w sprawie wyboru wykonawcy zamówienia</w:t>
      </w:r>
      <w:r w:rsidR="00FF265B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pn. </w:t>
      </w:r>
      <w:r w:rsidR="00FF265B" w:rsidRPr="00FF265B">
        <w:rPr>
          <w:rFonts w:ascii="Times New Roman" w:hAnsi="Times New Roman" w:cs="Times New Roman"/>
          <w:color w:val="auto"/>
          <w:sz w:val="24"/>
          <w:szCs w:val="24"/>
          <w:lang w:eastAsia="pl-PL"/>
        </w:rPr>
        <w:t>"</w:t>
      </w:r>
      <w:r w:rsidR="00FF265B" w:rsidRPr="00FF265B">
        <w:rPr>
          <w:rFonts w:ascii="Times New Roman" w:hAnsi="Times New Roman" w:cs="Times New Roman"/>
          <w:sz w:val="24"/>
          <w:szCs w:val="24"/>
        </w:rPr>
        <w:t>Wykonanie prac konserwatorskich i restauracyjnych w kościele w Jamnie wraz z dostosowaniem zabytku dla potrzeb mieszkańców"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 oferujemy i oświadczamy:</w:t>
      </w: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00" w:lineRule="atLeast"/>
        <w:jc w:val="both"/>
        <w:rPr>
          <w:rFonts w:ascii="Times New Roman" w:hAnsi="Times New Roman" w:cs="Times New Roman"/>
          <w:color w:val="auto"/>
          <w:sz w:val="32"/>
          <w:szCs w:val="20"/>
          <w:lang w:eastAsia="pl-PL"/>
        </w:rPr>
      </w:pPr>
    </w:p>
    <w:p w:rsidR="00C0324E" w:rsidRPr="00C0324E" w:rsidRDefault="00C0324E" w:rsidP="00C0324E">
      <w:pPr>
        <w:numPr>
          <w:ilvl w:val="0"/>
          <w:numId w:val="59"/>
        </w:numPr>
        <w:spacing w:line="40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wykonanie </w:t>
      </w:r>
      <w:r w:rsid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całości 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przedmiotu zamówienia za cenę </w:t>
      </w:r>
      <w:r w:rsidRPr="00C0324E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ryczałtową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Pr="00C0324E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brutto 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</w:t>
      </w:r>
      <w:r w:rsidR="00D5211A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łącznej 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wysokości</w:t>
      </w:r>
      <w:r w:rsidRPr="00C0324E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</w:t>
      </w:r>
      <w:r w:rsidR="00593995" w:rsidRPr="00FB5A7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wynoszącej 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......................................</w:t>
      </w:r>
      <w:r w:rsid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</w:t>
      </w:r>
      <w:r w:rsidR="00FB5A7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</w:t>
      </w:r>
      <w:r w:rsidRPr="00C0324E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złotych,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słownie: …………………....………………………………………………</w:t>
      </w:r>
      <w:r w:rsidR="00FB5A7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…</w:t>
      </w:r>
      <w:r w:rsidR="00FB5A7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</w:t>
      </w:r>
    </w:p>
    <w:p w:rsidR="00C0324E" w:rsidRPr="00C0324E" w:rsidRDefault="00C0324E" w:rsidP="00C0324E">
      <w:pPr>
        <w:spacing w:line="4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…………………………………..……………………………………………………………………………………………………………………………………………………</w:t>
      </w:r>
      <w:r w:rsidR="00FB5A7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złotych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  <w:r w:rsidR="00FB5A7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FB5A77" w:rsidRPr="00336E3F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wartość netto</w:t>
      </w:r>
      <w:r w:rsidR="00FB5A7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wykonania całości </w:t>
      </w:r>
      <w:r w:rsidR="00FB5A77"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przedmiotu zamówienia</w:t>
      </w:r>
      <w:r w:rsidR="00FB5A7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wynosi ....................................... złotych,</w:t>
      </w:r>
    </w:p>
    <w:p w:rsidR="00D5211A" w:rsidRPr="00D5211A" w:rsidRDefault="00D5211A" w:rsidP="00D26ACD">
      <w:pPr>
        <w:overflowPunct w:val="0"/>
        <w:autoSpaceDE w:val="0"/>
        <w:autoSpaceDN w:val="0"/>
        <w:adjustRightInd w:val="0"/>
        <w:spacing w:line="300" w:lineRule="atLeast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</w:p>
    <w:p w:rsidR="00C0324E" w:rsidRPr="00C0324E" w:rsidRDefault="00C0324E" w:rsidP="00C0324E">
      <w:pPr>
        <w:numPr>
          <w:ilvl w:val="0"/>
          <w:numId w:val="59"/>
        </w:numPr>
        <w:overflowPunct w:val="0"/>
        <w:autoSpaceDE w:val="0"/>
        <w:autoSpaceDN w:val="0"/>
        <w:adjustRightInd w:val="0"/>
        <w:spacing w:line="30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ośw</w:t>
      </w:r>
      <w:r w:rsidR="00D5211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iadczamy, że zapoznaliśmy się z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D5211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treścią zapytania ofertowego i nie wnosimy do niego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zastrzeżeń oraz że zdobyliśmy konieczne informacje potrzebne do właściwego przygotowania oferty,</w:t>
      </w: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</w:p>
    <w:p w:rsidR="00C0324E" w:rsidRPr="007C04D4" w:rsidRDefault="00C0324E" w:rsidP="00C0324E">
      <w:pPr>
        <w:numPr>
          <w:ilvl w:val="0"/>
          <w:numId w:val="59"/>
        </w:numPr>
        <w:overflowPunct w:val="0"/>
        <w:autoSpaceDE w:val="0"/>
        <w:autoSpaceDN w:val="0"/>
        <w:adjustRightInd w:val="0"/>
        <w:spacing w:line="30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 xml:space="preserve">oświadczamy, </w:t>
      </w:r>
      <w:r w:rsidR="0009243F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iż 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projekt umowy został przez nas zaakceptowany i zobowiązujemy się w przypadku wyboru naszej oferty do zawarcia umowy na takich właśnie warunkach, w miejscu i terminie wyznaczonym przez zamawiającego,</w:t>
      </w:r>
    </w:p>
    <w:p w:rsidR="007C04D4" w:rsidRPr="00C0324E" w:rsidRDefault="007C04D4" w:rsidP="007C04D4">
      <w:pPr>
        <w:overflowPunct w:val="0"/>
        <w:autoSpaceDE w:val="0"/>
        <w:autoSpaceDN w:val="0"/>
        <w:adjustRightInd w:val="0"/>
        <w:spacing w:line="300" w:lineRule="atLeast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</w:p>
    <w:p w:rsidR="00C0324E" w:rsidRPr="00C0324E" w:rsidRDefault="00C0324E" w:rsidP="00C0324E">
      <w:pPr>
        <w:numPr>
          <w:ilvl w:val="0"/>
          <w:numId w:val="59"/>
        </w:numPr>
        <w:overflowPunct w:val="0"/>
        <w:autoSpaceDE w:val="0"/>
        <w:autoSpaceDN w:val="0"/>
        <w:adjustRightInd w:val="0"/>
        <w:spacing w:line="30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oświadczamy, iż cena ryczałtowa brutto oferty obejmuje pełny zakres przedmiotu zamówienia określony w </w:t>
      </w:r>
      <w:r w:rsidR="00D5211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zapytaniu ofertowym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oraz zawiera wszelkie koszty związane z realizacją zamówienia, w tym podatki, cła i inne należności,</w:t>
      </w:r>
    </w:p>
    <w:p w:rsidR="00C0324E" w:rsidRPr="00C0324E" w:rsidRDefault="00C0324E" w:rsidP="00C0324E">
      <w:pPr>
        <w:ind w:left="708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</w:p>
    <w:p w:rsidR="00C0324E" w:rsidRPr="00C0324E" w:rsidRDefault="00C0324E" w:rsidP="00C0324E">
      <w:pPr>
        <w:numPr>
          <w:ilvl w:val="0"/>
          <w:numId w:val="59"/>
        </w:numPr>
        <w:overflowPunct w:val="0"/>
        <w:autoSpaceDE w:val="0"/>
        <w:autoSpaceDN w:val="0"/>
        <w:adjustRightInd w:val="0"/>
        <w:spacing w:line="30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C0324E">
        <w:rPr>
          <w:rFonts w:ascii="Times New Roman" w:hAnsi="Times New Roman" w:cs="Times New Roman"/>
          <w:color w:val="auto"/>
          <w:sz w:val="24"/>
          <w:szCs w:val="20"/>
          <w:lang w:eastAsia="pl-PL"/>
        </w:rPr>
        <w:t>zobowiązujemy się do udzielenia gwarancji na wykonany przedmiot zamówienia na okres ………...…………………………………....……..………………………………… lat/lata,</w:t>
      </w: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00" w:lineRule="atLeast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</w:p>
    <w:p w:rsidR="00981BAA" w:rsidRDefault="00981BAA" w:rsidP="00981BAA">
      <w:pPr>
        <w:overflowPunct w:val="0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</w:p>
    <w:p w:rsidR="00D26ACD" w:rsidRPr="00D26ACD" w:rsidRDefault="00D26ACD" w:rsidP="00D26ACD">
      <w:pPr>
        <w:numPr>
          <w:ilvl w:val="0"/>
          <w:numId w:val="59"/>
        </w:numPr>
        <w:overflowPunct w:val="0"/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D26ACD">
        <w:rPr>
          <w:rFonts w:ascii="Times New Roman" w:hAnsi="Times New Roman" w:cs="Times New Roman"/>
          <w:color w:val="auto"/>
          <w:sz w:val="24"/>
          <w:szCs w:val="20"/>
          <w:lang w:eastAsia="pl-PL"/>
        </w:rPr>
        <w:t xml:space="preserve">oświadczamy, że </w:t>
      </w:r>
      <w:r w:rsidRPr="00D26ACD">
        <w:rPr>
          <w:rFonts w:ascii="Times New Roman" w:hAnsi="Times New Roman" w:cs="Times New Roman"/>
          <w:color w:val="auto"/>
          <w:sz w:val="16"/>
          <w:szCs w:val="20"/>
          <w:lang w:eastAsia="pl-PL"/>
        </w:rPr>
        <w:t>(niepotrzebne skreślić)</w:t>
      </w:r>
      <w:r w:rsidRPr="00D26ACD">
        <w:rPr>
          <w:rFonts w:ascii="Times New Roman" w:hAnsi="Times New Roman" w:cs="Times New Roman"/>
          <w:color w:val="auto"/>
          <w:sz w:val="24"/>
          <w:szCs w:val="20"/>
          <w:lang w:eastAsia="pl-PL"/>
        </w:rPr>
        <w:t>:</w:t>
      </w:r>
      <w:r w:rsidRPr="00D26ACD">
        <w:rPr>
          <w:rStyle w:val="Odwoanieprzypisukocowego"/>
          <w:rFonts w:ascii="Times New Roman" w:hAnsi="Times New Roman" w:cs="Times New Roman"/>
          <w:color w:val="auto"/>
          <w:sz w:val="28"/>
          <w:szCs w:val="20"/>
          <w:lang w:eastAsia="pl-PL"/>
        </w:rPr>
        <w:endnoteReference w:id="1"/>
      </w:r>
    </w:p>
    <w:p w:rsidR="00D26ACD" w:rsidRPr="00D26ACD" w:rsidRDefault="00D26ACD" w:rsidP="00D26ACD">
      <w:pPr>
        <w:numPr>
          <w:ilvl w:val="0"/>
          <w:numId w:val="60"/>
        </w:numPr>
        <w:spacing w:line="30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color w:val="auto"/>
          <w:sz w:val="24"/>
          <w:szCs w:val="20"/>
          <w:lang w:eastAsia="pl-PL"/>
        </w:rPr>
        <w:t xml:space="preserve">w przypadku podpisania umowy, </w:t>
      </w:r>
      <w:r w:rsidRP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zamówienie zostanie wykonane własnymi siłami bez pomocy podwykonawców,</w:t>
      </w:r>
    </w:p>
    <w:p w:rsidR="00D26ACD" w:rsidRPr="00D26ACD" w:rsidRDefault="00D26ACD" w:rsidP="00D26ACD">
      <w:pPr>
        <w:numPr>
          <w:ilvl w:val="0"/>
          <w:numId w:val="60"/>
        </w:numPr>
        <w:spacing w:line="30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przypadku podpisania umowy powierzę podwykonawcom do wykonania następujące części zamówienia:</w:t>
      </w:r>
    </w:p>
    <w:p w:rsidR="00D26ACD" w:rsidRPr="00D26ACD" w:rsidRDefault="00D26ACD" w:rsidP="00D26ACD">
      <w:pPr>
        <w:numPr>
          <w:ilvl w:val="1"/>
          <w:numId w:val="60"/>
        </w:numPr>
        <w:spacing w:before="100" w:line="240" w:lineRule="atLeast"/>
        <w:ind w:left="62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............................................................................................................................................</w:t>
      </w:r>
    </w:p>
    <w:p w:rsidR="00D26ACD" w:rsidRPr="00D26ACD" w:rsidRDefault="00D26ACD" w:rsidP="00D26ACD">
      <w:pPr>
        <w:spacing w:before="100" w:line="240" w:lineRule="atLeast"/>
        <w:ind w:left="62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............................................................................................................................................</w:t>
      </w:r>
    </w:p>
    <w:p w:rsidR="00D26ACD" w:rsidRPr="00D26ACD" w:rsidRDefault="00D26ACD" w:rsidP="00D26ACD">
      <w:pPr>
        <w:ind w:left="624"/>
        <w:jc w:val="center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i/>
          <w:color w:val="auto"/>
          <w:sz w:val="16"/>
          <w:szCs w:val="16"/>
          <w:lang w:eastAsia="pl-PL"/>
        </w:rPr>
        <w:t>(</w:t>
      </w:r>
      <w:r w:rsidRPr="00D26ACD">
        <w:rPr>
          <w:rFonts w:ascii="Times New Roman" w:hAnsi="Times New Roman" w:cs="Times New Roman"/>
          <w:i/>
          <w:color w:val="auto"/>
          <w:sz w:val="16"/>
          <w:szCs w:val="18"/>
          <w:lang w:eastAsia="pl-PL"/>
        </w:rPr>
        <w:t>zakres części zamówienia powierzonej do realizacji podwykonawcy wraz ze wskazaniem jej  procentowej wartości</w:t>
      </w:r>
      <w:r w:rsidRPr="00D26ACD">
        <w:rPr>
          <w:rFonts w:ascii="Times New Roman" w:hAnsi="Times New Roman" w:cs="Times New Roman"/>
          <w:i/>
          <w:color w:val="auto"/>
          <w:sz w:val="16"/>
          <w:szCs w:val="16"/>
          <w:lang w:eastAsia="pl-PL"/>
        </w:rPr>
        <w:t>)</w:t>
      </w:r>
    </w:p>
    <w:p w:rsidR="00D26ACD" w:rsidRPr="00D26ACD" w:rsidRDefault="00D26ACD" w:rsidP="00D26ACD">
      <w:pPr>
        <w:spacing w:before="100" w:line="240" w:lineRule="atLeast"/>
        <w:ind w:left="62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…………………………………………………………………………………………....</w:t>
      </w:r>
    </w:p>
    <w:p w:rsidR="00D26ACD" w:rsidRPr="00D26ACD" w:rsidRDefault="00D26ACD" w:rsidP="00D26ACD">
      <w:pPr>
        <w:spacing w:before="100" w:line="240" w:lineRule="atLeast"/>
        <w:ind w:left="62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…………………………………………………………………………………………...,</w:t>
      </w:r>
    </w:p>
    <w:p w:rsidR="00D26ACD" w:rsidRPr="00D26ACD" w:rsidRDefault="00D26ACD" w:rsidP="00D26ACD">
      <w:pPr>
        <w:ind w:left="624"/>
        <w:jc w:val="center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i/>
          <w:color w:val="auto"/>
          <w:sz w:val="16"/>
          <w:szCs w:val="16"/>
          <w:lang w:eastAsia="pl-PL"/>
        </w:rPr>
        <w:t>(nazwa oraz adres podwykonawcy, o ile jest już znany)</w:t>
      </w:r>
    </w:p>
    <w:p w:rsidR="00D26ACD" w:rsidRPr="00D26ACD" w:rsidRDefault="00D26ACD" w:rsidP="00D26ACD">
      <w:pPr>
        <w:numPr>
          <w:ilvl w:val="1"/>
          <w:numId w:val="60"/>
        </w:numPr>
        <w:spacing w:before="100" w:line="240" w:lineRule="atLeast"/>
        <w:ind w:left="62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............................................................................................................................................</w:t>
      </w:r>
    </w:p>
    <w:p w:rsidR="00D26ACD" w:rsidRPr="00D26ACD" w:rsidRDefault="00D26ACD" w:rsidP="00D26ACD">
      <w:pPr>
        <w:spacing w:before="100" w:line="240" w:lineRule="atLeast"/>
        <w:ind w:left="62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............................................................................................................................................</w:t>
      </w:r>
    </w:p>
    <w:p w:rsidR="00D26ACD" w:rsidRPr="00D26ACD" w:rsidRDefault="00D26ACD" w:rsidP="00D26ACD">
      <w:pPr>
        <w:ind w:left="624"/>
        <w:jc w:val="center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i/>
          <w:color w:val="auto"/>
          <w:sz w:val="16"/>
          <w:szCs w:val="16"/>
          <w:lang w:eastAsia="pl-PL"/>
        </w:rPr>
        <w:t>(</w:t>
      </w:r>
      <w:r w:rsidRPr="00D26ACD">
        <w:rPr>
          <w:rFonts w:ascii="Times New Roman" w:hAnsi="Times New Roman" w:cs="Times New Roman"/>
          <w:i/>
          <w:color w:val="auto"/>
          <w:sz w:val="16"/>
          <w:szCs w:val="18"/>
          <w:lang w:eastAsia="pl-PL"/>
        </w:rPr>
        <w:t>zakres części zamówienia powierzonej do realizacji podwykonawcy wraz ze wskazaniem jej  procentowej wartości</w:t>
      </w:r>
      <w:r w:rsidRPr="00D26ACD">
        <w:rPr>
          <w:rFonts w:ascii="Times New Roman" w:hAnsi="Times New Roman" w:cs="Times New Roman"/>
          <w:i/>
          <w:color w:val="auto"/>
          <w:sz w:val="16"/>
          <w:szCs w:val="16"/>
          <w:lang w:eastAsia="pl-PL"/>
        </w:rPr>
        <w:t>)</w:t>
      </w:r>
    </w:p>
    <w:p w:rsidR="00D26ACD" w:rsidRPr="00D26ACD" w:rsidRDefault="00D26ACD" w:rsidP="00D26ACD">
      <w:pPr>
        <w:spacing w:before="100" w:line="240" w:lineRule="atLeast"/>
        <w:ind w:left="62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……………………………………………………………………………………………</w:t>
      </w:r>
    </w:p>
    <w:p w:rsidR="00D26ACD" w:rsidRPr="00D26ACD" w:rsidRDefault="00D26ACD" w:rsidP="00D26ACD">
      <w:pPr>
        <w:spacing w:before="100" w:line="240" w:lineRule="atLeast"/>
        <w:ind w:left="62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……………………………………………………………………………………………</w:t>
      </w:r>
    </w:p>
    <w:p w:rsidR="00D26ACD" w:rsidRPr="00D26ACD" w:rsidRDefault="00D26ACD" w:rsidP="00D26ACD">
      <w:pPr>
        <w:ind w:left="624"/>
        <w:jc w:val="center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i/>
          <w:color w:val="auto"/>
          <w:sz w:val="16"/>
          <w:szCs w:val="16"/>
          <w:lang w:eastAsia="pl-PL"/>
        </w:rPr>
        <w:t>(nazwa oraz adres podwykonawcy, o ile jest już znany)</w:t>
      </w: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20" w:lineRule="atLeast"/>
        <w:rPr>
          <w:rFonts w:ascii="Times New Roman" w:hAnsi="Times New Roman" w:cs="Times New Roman"/>
          <w:b/>
          <w:color w:val="auto"/>
          <w:sz w:val="24"/>
          <w:szCs w:val="20"/>
          <w:lang w:eastAsia="pl-PL"/>
        </w:rPr>
      </w:pP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20" w:lineRule="atLeast"/>
        <w:rPr>
          <w:rFonts w:ascii="Times New Roman" w:hAnsi="Times New Roman" w:cs="Times New Roman"/>
          <w:b/>
          <w:color w:val="auto"/>
          <w:sz w:val="24"/>
          <w:szCs w:val="20"/>
          <w:lang w:eastAsia="pl-PL"/>
        </w:rPr>
      </w:pPr>
    </w:p>
    <w:p w:rsidR="00C0324E" w:rsidRPr="00C0324E" w:rsidRDefault="00C0324E" w:rsidP="00C0324E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C0324E">
        <w:rPr>
          <w:rFonts w:ascii="Times New Roman" w:hAnsi="Times New Roman" w:cs="Times New Roman"/>
          <w:color w:val="auto"/>
          <w:sz w:val="18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8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8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8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8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8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8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8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8"/>
          <w:szCs w:val="24"/>
          <w:lang w:eastAsia="pl-PL"/>
        </w:rPr>
        <w:tab/>
        <w:t xml:space="preserve">     </w:t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>Podpis(y) osób upoważnionych</w:t>
      </w:r>
    </w:p>
    <w:p w:rsidR="00C0324E" w:rsidRPr="00C0324E" w:rsidRDefault="00C0324E" w:rsidP="00C0324E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 xml:space="preserve">            do składania oświadczeń woli</w:t>
      </w:r>
    </w:p>
    <w:p w:rsidR="004E2FB3" w:rsidRDefault="00C0324E" w:rsidP="00C0324E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 xml:space="preserve">            w imieniu wykonawcy</w:t>
      </w:r>
    </w:p>
    <w:p w:rsidR="00D26ACD" w:rsidRDefault="00D26ACD" w:rsidP="00C0324E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D26ACD" w:rsidRDefault="00D26ACD" w:rsidP="00C0324E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D26ACD" w:rsidRDefault="00D26ACD" w:rsidP="00C0324E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97685B" w:rsidRDefault="0097685B" w:rsidP="00C0324E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97685B" w:rsidRDefault="0097685B" w:rsidP="00C0324E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D26ACD" w:rsidRDefault="00D26ACD" w:rsidP="00C0324E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sectPr w:rsidR="00D26ACD" w:rsidSect="00D26ACD">
      <w:headerReference w:type="default" r:id="rId8"/>
      <w:footerReference w:type="default" r:id="rId9"/>
      <w:endnotePr>
        <w:numFmt w:val="chicago"/>
      </w:endnotePr>
      <w:pgSz w:w="11906" w:h="16838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46F" w:rsidRDefault="00C044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C0446F" w:rsidRDefault="00C044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  <w:endnote w:id="1">
    <w:p w:rsidR="00D26ACD" w:rsidRDefault="00D26ACD" w:rsidP="0097685B">
      <w:pPr>
        <w:pStyle w:val="Tekstprzypisukocowego"/>
        <w:ind w:left="142" w:hanging="113"/>
        <w:jc w:val="both"/>
      </w:pPr>
      <w:r w:rsidRPr="00D26ACD">
        <w:rPr>
          <w:rStyle w:val="Odwoanieprzypisukocowego"/>
          <w:sz w:val="28"/>
        </w:rPr>
        <w:endnoteRef/>
      </w:r>
      <w:r w:rsidRPr="00C0324E">
        <w:t>w</w:t>
      </w:r>
      <w:bookmarkStart w:id="0" w:name="_GoBack"/>
      <w:bookmarkEnd w:id="0"/>
      <w:r w:rsidRPr="00C0324E">
        <w:t xml:space="preserve"> przypadku braku wskazania przez wykonawcę części zamówienia, które zamierza powierzyć podwykonawcy, przyjmuje się za realizację zamówienia siłami własnymi</w:t>
      </w:r>
      <w:r>
        <w:t>.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Bold">
    <w:altName w:val="Times New Roman"/>
    <w:panose1 w:val="020B0703030403020204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panose1 w:val="020B0503030403020204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572" w:rsidRPr="001F178E" w:rsidRDefault="00BF08C8">
    <w:pPr>
      <w:pStyle w:val="Stopka"/>
      <w:jc w:val="right"/>
      <w:rPr>
        <w:rFonts w:ascii="Times New Roman" w:hAnsi="Times New Roman" w:cs="Times New Roman"/>
        <w:sz w:val="20"/>
      </w:rPr>
    </w:pPr>
    <w:r w:rsidRPr="001F178E">
      <w:rPr>
        <w:rFonts w:ascii="Times New Roman" w:hAnsi="Times New Roman" w:cs="Times New Roman"/>
        <w:sz w:val="20"/>
      </w:rPr>
      <w:fldChar w:fldCharType="begin"/>
    </w:r>
    <w:r w:rsidR="006B0572" w:rsidRPr="001F178E">
      <w:rPr>
        <w:rFonts w:ascii="Times New Roman" w:hAnsi="Times New Roman" w:cs="Times New Roman"/>
        <w:sz w:val="20"/>
      </w:rPr>
      <w:instrText>PAGE   \* MERGEFORMAT</w:instrText>
    </w:r>
    <w:r w:rsidRPr="001F178E">
      <w:rPr>
        <w:rFonts w:ascii="Times New Roman" w:hAnsi="Times New Roman" w:cs="Times New Roman"/>
        <w:sz w:val="20"/>
      </w:rPr>
      <w:fldChar w:fldCharType="separate"/>
    </w:r>
    <w:r w:rsidR="00FF265B">
      <w:rPr>
        <w:rFonts w:ascii="Times New Roman" w:hAnsi="Times New Roman" w:cs="Times New Roman"/>
        <w:noProof/>
        <w:sz w:val="20"/>
      </w:rPr>
      <w:t>2</w:t>
    </w:r>
    <w:r w:rsidRPr="001F178E">
      <w:rPr>
        <w:rFonts w:ascii="Times New Roman" w:hAnsi="Times New Roman" w:cs="Times New Roman"/>
        <w:noProof/>
        <w:sz w:val="20"/>
      </w:rPr>
      <w:fldChar w:fldCharType="end"/>
    </w:r>
  </w:p>
  <w:p w:rsidR="006B0572" w:rsidRDefault="006B0572">
    <w:pPr>
      <w:pStyle w:val="Stopka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46F" w:rsidRDefault="00C044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C0446F" w:rsidRDefault="00C044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572" w:rsidRDefault="00D26ACD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760720" cy="630555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D5211A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</w:t>
    </w:r>
    <w:r w:rsidR="00884127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Załącznik nr 1 do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8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9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1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7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9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31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7"/>
  </w:num>
  <w:num w:numId="11">
    <w:abstractNumId w:val="51"/>
  </w:num>
  <w:num w:numId="12">
    <w:abstractNumId w:val="58"/>
  </w:num>
  <w:num w:numId="13">
    <w:abstractNumId w:val="59"/>
  </w:num>
  <w:num w:numId="14">
    <w:abstractNumId w:val="62"/>
  </w:num>
  <w:num w:numId="15">
    <w:abstractNumId w:val="44"/>
  </w:num>
  <w:num w:numId="16">
    <w:abstractNumId w:val="39"/>
  </w:num>
  <w:num w:numId="17">
    <w:abstractNumId w:val="34"/>
  </w:num>
  <w:num w:numId="18">
    <w:abstractNumId w:val="20"/>
  </w:num>
  <w:num w:numId="19">
    <w:abstractNumId w:val="28"/>
  </w:num>
  <w:num w:numId="20">
    <w:abstractNumId w:val="67"/>
  </w:num>
  <w:num w:numId="21">
    <w:abstractNumId w:val="53"/>
  </w:num>
  <w:num w:numId="22">
    <w:abstractNumId w:val="14"/>
  </w:num>
  <w:num w:numId="23">
    <w:abstractNumId w:val="33"/>
  </w:num>
  <w:num w:numId="24">
    <w:abstractNumId w:val="13"/>
  </w:num>
  <w:num w:numId="25">
    <w:abstractNumId w:val="63"/>
  </w:num>
  <w:num w:numId="26">
    <w:abstractNumId w:val="70"/>
  </w:num>
  <w:num w:numId="27">
    <w:abstractNumId w:val="16"/>
  </w:num>
  <w:num w:numId="28">
    <w:abstractNumId w:val="41"/>
  </w:num>
  <w:num w:numId="29">
    <w:abstractNumId w:val="46"/>
  </w:num>
  <w:num w:numId="30">
    <w:abstractNumId w:val="30"/>
  </w:num>
  <w:num w:numId="31">
    <w:abstractNumId w:val="17"/>
  </w:num>
  <w:num w:numId="32">
    <w:abstractNumId w:val="54"/>
  </w:num>
  <w:num w:numId="33">
    <w:abstractNumId w:val="11"/>
  </w:num>
  <w:num w:numId="34">
    <w:abstractNumId w:val="61"/>
  </w:num>
  <w:num w:numId="35">
    <w:abstractNumId w:val="25"/>
  </w:num>
  <w:num w:numId="36">
    <w:abstractNumId w:val="21"/>
  </w:num>
  <w:num w:numId="37">
    <w:abstractNumId w:val="45"/>
  </w:num>
  <w:num w:numId="38">
    <w:abstractNumId w:val="23"/>
  </w:num>
  <w:num w:numId="39">
    <w:abstractNumId w:val="22"/>
  </w:num>
  <w:num w:numId="40">
    <w:abstractNumId w:val="43"/>
  </w:num>
  <w:num w:numId="41">
    <w:abstractNumId w:val="55"/>
  </w:num>
  <w:num w:numId="42">
    <w:abstractNumId w:val="56"/>
  </w:num>
  <w:num w:numId="43">
    <w:abstractNumId w:val="69"/>
  </w:num>
  <w:num w:numId="44">
    <w:abstractNumId w:val="24"/>
  </w:num>
  <w:num w:numId="45">
    <w:abstractNumId w:val="49"/>
  </w:num>
  <w:num w:numId="46">
    <w:abstractNumId w:val="38"/>
  </w:num>
  <w:num w:numId="47">
    <w:abstractNumId w:val="37"/>
  </w:num>
  <w:num w:numId="48">
    <w:abstractNumId w:val="64"/>
  </w:num>
  <w:num w:numId="49">
    <w:abstractNumId w:val="60"/>
  </w:num>
  <w:num w:numId="50">
    <w:abstractNumId w:val="18"/>
  </w:num>
  <w:num w:numId="51">
    <w:abstractNumId w:val="68"/>
  </w:num>
  <w:num w:numId="52">
    <w:abstractNumId w:val="42"/>
  </w:num>
  <w:num w:numId="53">
    <w:abstractNumId w:val="32"/>
  </w:num>
  <w:num w:numId="54">
    <w:abstractNumId w:val="52"/>
  </w:num>
  <w:num w:numId="55">
    <w:abstractNumId w:val="9"/>
  </w:num>
  <w:num w:numId="56">
    <w:abstractNumId w:val="12"/>
  </w:num>
  <w:num w:numId="57">
    <w:abstractNumId w:val="36"/>
  </w:num>
  <w:num w:numId="58">
    <w:abstractNumId w:val="40"/>
  </w:num>
  <w:num w:numId="59">
    <w:abstractNumId w:val="19"/>
  </w:num>
  <w:num w:numId="60">
    <w:abstractNumId w:val="48"/>
  </w:num>
  <w:num w:numId="61">
    <w:abstractNumId w:val="15"/>
  </w:num>
  <w:num w:numId="62">
    <w:abstractNumId w:val="10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4338"/>
  </w:hdrShapeDefaults>
  <w:footnotePr>
    <w:footnote w:id="-1"/>
    <w:footnote w:id="0"/>
  </w:footnotePr>
  <w:endnotePr>
    <w:numFmt w:val="chicago"/>
    <w:endnote w:id="-1"/>
    <w:endnote w:id="0"/>
  </w:endnotePr>
  <w:compat/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20291"/>
    <w:rsid w:val="000225F2"/>
    <w:rsid w:val="00022910"/>
    <w:rsid w:val="000311CE"/>
    <w:rsid w:val="00032BCD"/>
    <w:rsid w:val="00036DBD"/>
    <w:rsid w:val="000406A4"/>
    <w:rsid w:val="000431FC"/>
    <w:rsid w:val="00063EB1"/>
    <w:rsid w:val="0006474E"/>
    <w:rsid w:val="00073B5B"/>
    <w:rsid w:val="00073E18"/>
    <w:rsid w:val="00074A92"/>
    <w:rsid w:val="00075A97"/>
    <w:rsid w:val="00076891"/>
    <w:rsid w:val="0008524A"/>
    <w:rsid w:val="000863C0"/>
    <w:rsid w:val="0009034E"/>
    <w:rsid w:val="0009243F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88D"/>
    <w:rsid w:val="00165075"/>
    <w:rsid w:val="00165D88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2872"/>
    <w:rsid w:val="001939D3"/>
    <w:rsid w:val="001942AE"/>
    <w:rsid w:val="00196A81"/>
    <w:rsid w:val="001A00F9"/>
    <w:rsid w:val="001A0734"/>
    <w:rsid w:val="001A1229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05CB6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6C37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E0A4B"/>
    <w:rsid w:val="002E1517"/>
    <w:rsid w:val="002E1A93"/>
    <w:rsid w:val="002E3308"/>
    <w:rsid w:val="002E5A0F"/>
    <w:rsid w:val="002F193D"/>
    <w:rsid w:val="002F3E8A"/>
    <w:rsid w:val="002F6708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22BC"/>
    <w:rsid w:val="00336E3F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3F7D06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2FB3"/>
    <w:rsid w:val="004E62AB"/>
    <w:rsid w:val="004F7926"/>
    <w:rsid w:val="005017C7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655F"/>
    <w:rsid w:val="00586BCE"/>
    <w:rsid w:val="00591E92"/>
    <w:rsid w:val="00593819"/>
    <w:rsid w:val="00593995"/>
    <w:rsid w:val="005954DE"/>
    <w:rsid w:val="0059579D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5E46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71B01"/>
    <w:rsid w:val="00671B70"/>
    <w:rsid w:val="00672701"/>
    <w:rsid w:val="00680734"/>
    <w:rsid w:val="00681AB7"/>
    <w:rsid w:val="0068313D"/>
    <w:rsid w:val="00684A94"/>
    <w:rsid w:val="0068683E"/>
    <w:rsid w:val="00690110"/>
    <w:rsid w:val="00690E19"/>
    <w:rsid w:val="00691459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4DE4"/>
    <w:rsid w:val="006C5672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3C06"/>
    <w:rsid w:val="00776014"/>
    <w:rsid w:val="007779B6"/>
    <w:rsid w:val="007810B6"/>
    <w:rsid w:val="00784A33"/>
    <w:rsid w:val="007856E9"/>
    <w:rsid w:val="00787754"/>
    <w:rsid w:val="007908BA"/>
    <w:rsid w:val="007908DE"/>
    <w:rsid w:val="00795482"/>
    <w:rsid w:val="007957F9"/>
    <w:rsid w:val="00797917"/>
    <w:rsid w:val="007A5D00"/>
    <w:rsid w:val="007A7837"/>
    <w:rsid w:val="007B2E65"/>
    <w:rsid w:val="007B46C8"/>
    <w:rsid w:val="007B4C67"/>
    <w:rsid w:val="007B64F9"/>
    <w:rsid w:val="007C04D4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532F5"/>
    <w:rsid w:val="00853423"/>
    <w:rsid w:val="0085582A"/>
    <w:rsid w:val="00856BAC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4127"/>
    <w:rsid w:val="00885ADB"/>
    <w:rsid w:val="00892A55"/>
    <w:rsid w:val="00895564"/>
    <w:rsid w:val="008979B2"/>
    <w:rsid w:val="008A14B1"/>
    <w:rsid w:val="008A314A"/>
    <w:rsid w:val="008B197A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39E7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7685B"/>
    <w:rsid w:val="009810BC"/>
    <w:rsid w:val="0098171C"/>
    <w:rsid w:val="00981BAA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AC7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0C4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B5D70"/>
    <w:rsid w:val="00AD15A4"/>
    <w:rsid w:val="00AD1AFD"/>
    <w:rsid w:val="00AD2387"/>
    <w:rsid w:val="00AD26FD"/>
    <w:rsid w:val="00AD6C04"/>
    <w:rsid w:val="00AD733F"/>
    <w:rsid w:val="00AE11A9"/>
    <w:rsid w:val="00AE21E0"/>
    <w:rsid w:val="00AE46DF"/>
    <w:rsid w:val="00AE48DE"/>
    <w:rsid w:val="00AE634C"/>
    <w:rsid w:val="00AF05BE"/>
    <w:rsid w:val="00AF2CF6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68B9"/>
    <w:rsid w:val="00B80BFE"/>
    <w:rsid w:val="00B8164A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BF08C8"/>
    <w:rsid w:val="00C0286F"/>
    <w:rsid w:val="00C0324E"/>
    <w:rsid w:val="00C0446F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57F2E"/>
    <w:rsid w:val="00C6734E"/>
    <w:rsid w:val="00C75D71"/>
    <w:rsid w:val="00C75E62"/>
    <w:rsid w:val="00C7767E"/>
    <w:rsid w:val="00C80C97"/>
    <w:rsid w:val="00C8134E"/>
    <w:rsid w:val="00C825BF"/>
    <w:rsid w:val="00C92965"/>
    <w:rsid w:val="00C93313"/>
    <w:rsid w:val="00C93F84"/>
    <w:rsid w:val="00CA144C"/>
    <w:rsid w:val="00CA400C"/>
    <w:rsid w:val="00CA5D3B"/>
    <w:rsid w:val="00CA79AB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24B8"/>
    <w:rsid w:val="00D02E29"/>
    <w:rsid w:val="00D03020"/>
    <w:rsid w:val="00D104F5"/>
    <w:rsid w:val="00D10F2B"/>
    <w:rsid w:val="00D16C16"/>
    <w:rsid w:val="00D235D1"/>
    <w:rsid w:val="00D236AB"/>
    <w:rsid w:val="00D2473A"/>
    <w:rsid w:val="00D26ACD"/>
    <w:rsid w:val="00D26E9C"/>
    <w:rsid w:val="00D27D0B"/>
    <w:rsid w:val="00D36C0B"/>
    <w:rsid w:val="00D44AF8"/>
    <w:rsid w:val="00D44DC7"/>
    <w:rsid w:val="00D45CBB"/>
    <w:rsid w:val="00D5211A"/>
    <w:rsid w:val="00D57DFE"/>
    <w:rsid w:val="00D62967"/>
    <w:rsid w:val="00D720C3"/>
    <w:rsid w:val="00D76D9D"/>
    <w:rsid w:val="00D879E5"/>
    <w:rsid w:val="00D90EDB"/>
    <w:rsid w:val="00DB0395"/>
    <w:rsid w:val="00DB58E7"/>
    <w:rsid w:val="00DB616B"/>
    <w:rsid w:val="00DC3E89"/>
    <w:rsid w:val="00DC5E62"/>
    <w:rsid w:val="00DD1064"/>
    <w:rsid w:val="00DD137F"/>
    <w:rsid w:val="00DD34E4"/>
    <w:rsid w:val="00DE0747"/>
    <w:rsid w:val="00DE0AD9"/>
    <w:rsid w:val="00DE3408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71A86"/>
    <w:rsid w:val="00E74A58"/>
    <w:rsid w:val="00E76ACD"/>
    <w:rsid w:val="00E77954"/>
    <w:rsid w:val="00E833DC"/>
    <w:rsid w:val="00E83597"/>
    <w:rsid w:val="00E838D3"/>
    <w:rsid w:val="00E91CF5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5356"/>
    <w:rsid w:val="00F06BE7"/>
    <w:rsid w:val="00F125DC"/>
    <w:rsid w:val="00F17224"/>
    <w:rsid w:val="00F17E9B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6B5"/>
    <w:rsid w:val="00F5642F"/>
    <w:rsid w:val="00F5728F"/>
    <w:rsid w:val="00F6099A"/>
    <w:rsid w:val="00F6303E"/>
    <w:rsid w:val="00F64C1E"/>
    <w:rsid w:val="00F7346A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B5A77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265B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locked/>
    <w:rsid w:val="00D26AC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22A6F7-734F-45AB-B8CF-DCD2A86C8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531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3712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Darek</dc:creator>
  <cp:lastModifiedBy>mkojder</cp:lastModifiedBy>
  <cp:revision>3</cp:revision>
  <cp:lastPrinted>2016-09-29T09:09:00Z</cp:lastPrinted>
  <dcterms:created xsi:type="dcterms:W3CDTF">2018-01-23T14:14:00Z</dcterms:created>
  <dcterms:modified xsi:type="dcterms:W3CDTF">2018-01-23T17:32:00Z</dcterms:modified>
</cp:coreProperties>
</file>